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EB1D54" w14:textId="77777777" w:rsidR="00811F05" w:rsidRPr="009C1529" w:rsidRDefault="003C74D7" w:rsidP="00811F05">
      <w:pPr>
        <w:pStyle w:val="Heading1"/>
        <w:jc w:val="center"/>
        <w:rPr>
          <w:rFonts w:ascii="Arial" w:hAnsi="Arial" w:cs="Arial"/>
          <w:szCs w:val="24"/>
        </w:rPr>
      </w:pPr>
      <w:r w:rsidRPr="009C1529">
        <w:rPr>
          <w:rFonts w:ascii="Arial" w:hAnsi="Arial" w:cs="Arial"/>
          <w:szCs w:val="24"/>
        </w:rPr>
        <w:t>Reconstructing the Evolutionary History of Biological Diversity</w:t>
      </w:r>
    </w:p>
    <w:p w14:paraId="09F4D30C" w14:textId="24E0F744" w:rsidR="009375AF" w:rsidRDefault="009375AF" w:rsidP="00877259">
      <w:pPr>
        <w:pStyle w:val="BodyText"/>
        <w:tabs>
          <w:tab w:val="clear" w:pos="720"/>
        </w:tabs>
        <w:rPr>
          <w:rFonts w:ascii="Arial" w:hAnsi="Arial" w:cs="Arial"/>
          <w:szCs w:val="24"/>
        </w:rPr>
      </w:pPr>
      <w:r w:rsidRPr="009C1529">
        <w:rPr>
          <w:rFonts w:ascii="Arial" w:hAnsi="Arial" w:cs="Arial"/>
          <w:b/>
          <w:szCs w:val="24"/>
        </w:rPr>
        <w:t>Teacher Notes</w:t>
      </w:r>
    </w:p>
    <w:p w14:paraId="105130F4" w14:textId="77777777" w:rsidR="00852AC4" w:rsidRPr="009C1529" w:rsidRDefault="00852AC4" w:rsidP="009375AF">
      <w:pPr>
        <w:pStyle w:val="BodyText"/>
        <w:tabs>
          <w:tab w:val="clear" w:pos="720"/>
        </w:tabs>
        <w:jc w:val="left"/>
        <w:rPr>
          <w:rFonts w:ascii="Arial" w:hAnsi="Arial" w:cs="Arial"/>
          <w:szCs w:val="24"/>
        </w:rPr>
      </w:pPr>
    </w:p>
    <w:p w14:paraId="15CFBFF5" w14:textId="26BCB71E" w:rsidR="009375AF" w:rsidRPr="009C1529" w:rsidRDefault="009375AF" w:rsidP="009375AF">
      <w:pPr>
        <w:pStyle w:val="BodyText"/>
        <w:tabs>
          <w:tab w:val="clear" w:pos="720"/>
        </w:tabs>
        <w:jc w:val="left"/>
        <w:rPr>
          <w:rFonts w:ascii="Arial" w:hAnsi="Arial" w:cs="Arial"/>
          <w:szCs w:val="24"/>
        </w:rPr>
      </w:pPr>
      <w:r w:rsidRPr="009C1529">
        <w:rPr>
          <w:rFonts w:ascii="Arial" w:hAnsi="Arial" w:cs="Arial"/>
          <w:szCs w:val="24"/>
        </w:rPr>
        <w:t>Reading phylogenies</w:t>
      </w:r>
      <w:r w:rsidR="00852AC4">
        <w:rPr>
          <w:rFonts w:ascii="Arial" w:hAnsi="Arial" w:cs="Arial"/>
          <w:szCs w:val="24"/>
        </w:rPr>
        <w:t xml:space="preserve"> and thinking clearly about evolutionary history</w:t>
      </w:r>
      <w:r w:rsidRPr="009C1529">
        <w:rPr>
          <w:rFonts w:ascii="Arial" w:hAnsi="Arial" w:cs="Arial"/>
          <w:szCs w:val="24"/>
        </w:rPr>
        <w:t xml:space="preserve"> is a cognitively challenging task. This activity helps students overcome common misconceptions, allowing them to use phylogenies to understand evolutionary relationships as scientists do.  In this activity students </w:t>
      </w:r>
      <w:r w:rsidR="004955F4">
        <w:rPr>
          <w:rFonts w:ascii="Arial" w:hAnsi="Arial" w:cs="Arial"/>
          <w:szCs w:val="24"/>
        </w:rPr>
        <w:t>solve the logic puzzle of reconstructing</w:t>
      </w:r>
      <w:r w:rsidR="00852AC4">
        <w:rPr>
          <w:rFonts w:ascii="Arial" w:hAnsi="Arial" w:cs="Arial"/>
          <w:szCs w:val="24"/>
        </w:rPr>
        <w:t xml:space="preserve"> the </w:t>
      </w:r>
      <w:r w:rsidRPr="009C1529">
        <w:rPr>
          <w:rFonts w:ascii="Arial" w:hAnsi="Arial" w:cs="Arial"/>
          <w:szCs w:val="24"/>
        </w:rPr>
        <w:t>map</w:t>
      </w:r>
      <w:r w:rsidR="00852AC4">
        <w:rPr>
          <w:rFonts w:ascii="Arial" w:hAnsi="Arial" w:cs="Arial"/>
          <w:szCs w:val="24"/>
        </w:rPr>
        <w:t xml:space="preserve"> of a hypothetical race course</w:t>
      </w:r>
      <w:r w:rsidR="004955F4">
        <w:rPr>
          <w:rFonts w:ascii="Arial" w:hAnsi="Arial" w:cs="Arial"/>
          <w:szCs w:val="24"/>
        </w:rPr>
        <w:t>.  The race course is actually</w:t>
      </w:r>
      <w:r w:rsidR="00852AC4">
        <w:rPr>
          <w:rFonts w:ascii="Arial" w:hAnsi="Arial" w:cs="Arial"/>
          <w:szCs w:val="24"/>
        </w:rPr>
        <w:t xml:space="preserve"> the phylogenetic tree for </w:t>
      </w:r>
      <w:r w:rsidR="00877259">
        <w:rPr>
          <w:rFonts w:ascii="Arial" w:hAnsi="Arial" w:cs="Arial"/>
          <w:szCs w:val="24"/>
        </w:rPr>
        <w:t>six</w:t>
      </w:r>
      <w:r w:rsidR="00852AC4">
        <w:rPr>
          <w:rFonts w:ascii="Arial" w:hAnsi="Arial" w:cs="Arial"/>
          <w:szCs w:val="24"/>
        </w:rPr>
        <w:t xml:space="preserve"> familiar animals. </w:t>
      </w:r>
      <w:r w:rsidR="004955F4">
        <w:rPr>
          <w:rFonts w:ascii="Arial" w:hAnsi="Arial" w:cs="Arial"/>
          <w:szCs w:val="24"/>
        </w:rPr>
        <w:t>Students</w:t>
      </w:r>
      <w:r w:rsidRPr="009C1529">
        <w:rPr>
          <w:rFonts w:ascii="Arial" w:hAnsi="Arial" w:cs="Arial"/>
          <w:szCs w:val="24"/>
        </w:rPr>
        <w:t xml:space="preserve"> </w:t>
      </w:r>
      <w:r w:rsidRPr="009C1529">
        <w:rPr>
          <w:rFonts w:ascii="Arial" w:hAnsi="Arial" w:cs="Arial"/>
          <w:szCs w:val="24"/>
        </w:rPr>
        <w:t xml:space="preserve">then explore the evolutionary concepts represented by the map. This </w:t>
      </w:r>
      <w:r w:rsidR="00EE70EB">
        <w:rPr>
          <w:rFonts w:ascii="Arial" w:hAnsi="Arial" w:cs="Arial"/>
          <w:szCs w:val="24"/>
        </w:rPr>
        <w:t>variation</w:t>
      </w:r>
      <w:r w:rsidR="00877259">
        <w:rPr>
          <w:rFonts w:ascii="Arial" w:hAnsi="Arial" w:cs="Arial"/>
          <w:szCs w:val="24"/>
        </w:rPr>
        <w:t xml:space="preserve"> was developed </w:t>
      </w:r>
      <w:r w:rsidRPr="009C1529">
        <w:rPr>
          <w:rFonts w:ascii="Arial" w:hAnsi="Arial" w:cs="Arial"/>
          <w:szCs w:val="24"/>
        </w:rPr>
        <w:t xml:space="preserve">by </w:t>
      </w:r>
      <w:r w:rsidR="00973AF2">
        <w:rPr>
          <w:rFonts w:ascii="Arial" w:hAnsi="Arial" w:cs="Arial"/>
          <w:szCs w:val="24"/>
        </w:rPr>
        <w:t xml:space="preserve">D.A. </w:t>
      </w:r>
      <w:r w:rsidRPr="009C1529">
        <w:rPr>
          <w:rFonts w:ascii="Arial" w:hAnsi="Arial" w:cs="Arial"/>
          <w:szCs w:val="24"/>
        </w:rPr>
        <w:t xml:space="preserve">Baum and </w:t>
      </w:r>
      <w:r w:rsidR="00973AF2">
        <w:rPr>
          <w:rFonts w:ascii="Arial" w:hAnsi="Arial" w:cs="Arial"/>
          <w:szCs w:val="24"/>
        </w:rPr>
        <w:t xml:space="preserve">K.P. </w:t>
      </w:r>
      <w:r w:rsidRPr="009C1529">
        <w:rPr>
          <w:rFonts w:ascii="Arial" w:hAnsi="Arial" w:cs="Arial"/>
          <w:szCs w:val="24"/>
        </w:rPr>
        <w:t>Jenkins</w:t>
      </w:r>
      <w:r w:rsidR="00852AC4">
        <w:rPr>
          <w:rFonts w:ascii="Arial" w:hAnsi="Arial" w:cs="Arial"/>
          <w:szCs w:val="24"/>
        </w:rPr>
        <w:t xml:space="preserve">, </w:t>
      </w:r>
      <w:r w:rsidR="00877259">
        <w:rPr>
          <w:rFonts w:ascii="Arial" w:hAnsi="Arial" w:cs="Arial"/>
          <w:szCs w:val="24"/>
        </w:rPr>
        <w:t>based on</w:t>
      </w:r>
      <w:r>
        <w:rPr>
          <w:rFonts w:ascii="Arial" w:hAnsi="Arial" w:cs="Arial"/>
          <w:szCs w:val="24"/>
        </w:rPr>
        <w:t xml:space="preserve"> an activity</w:t>
      </w:r>
      <w:r w:rsidRPr="009C1529">
        <w:rPr>
          <w:rFonts w:ascii="Arial" w:hAnsi="Arial" w:cs="Arial"/>
          <w:szCs w:val="24"/>
        </w:rPr>
        <w:t xml:space="preserve"> </w:t>
      </w:r>
      <w:r w:rsidR="00852AC4">
        <w:rPr>
          <w:rFonts w:ascii="Arial" w:hAnsi="Arial" w:cs="Arial"/>
          <w:szCs w:val="24"/>
        </w:rPr>
        <w:t>by</w:t>
      </w:r>
      <w:r w:rsidR="00852AC4" w:rsidRPr="009C1529">
        <w:rPr>
          <w:rFonts w:ascii="Arial" w:hAnsi="Arial" w:cs="Arial"/>
          <w:szCs w:val="24"/>
        </w:rPr>
        <w:t xml:space="preserve"> </w:t>
      </w:r>
      <w:r w:rsidR="00877259">
        <w:rPr>
          <w:rFonts w:ascii="Arial" w:hAnsi="Arial" w:cs="Arial"/>
          <w:szCs w:val="24"/>
        </w:rPr>
        <w:t xml:space="preserve">D. </w:t>
      </w:r>
      <w:r w:rsidRPr="009C1529">
        <w:rPr>
          <w:rFonts w:ascii="Arial" w:hAnsi="Arial" w:cs="Arial"/>
          <w:szCs w:val="24"/>
        </w:rPr>
        <w:t>Goldsmith (</w:t>
      </w:r>
      <w:r w:rsidR="00877259">
        <w:rPr>
          <w:rFonts w:ascii="Arial" w:hAnsi="Arial" w:cs="Arial"/>
          <w:szCs w:val="24"/>
        </w:rPr>
        <w:t xml:space="preserve">ABT, </w:t>
      </w:r>
      <w:r w:rsidRPr="009C1529">
        <w:rPr>
          <w:rFonts w:ascii="Arial" w:hAnsi="Arial" w:cs="Arial"/>
          <w:szCs w:val="24"/>
        </w:rPr>
        <w:t xml:space="preserve">2001). </w:t>
      </w:r>
    </w:p>
    <w:p w14:paraId="5E03E023" w14:textId="77777777" w:rsidR="00717CF5" w:rsidRDefault="00717CF5" w:rsidP="009375AF">
      <w:pPr>
        <w:pStyle w:val="BodyText"/>
        <w:tabs>
          <w:tab w:val="clear" w:pos="720"/>
        </w:tabs>
        <w:jc w:val="left"/>
        <w:rPr>
          <w:rFonts w:ascii="Arial" w:hAnsi="Arial" w:cs="Arial"/>
          <w:b/>
          <w:szCs w:val="24"/>
        </w:rPr>
      </w:pPr>
    </w:p>
    <w:p w14:paraId="55BA7927" w14:textId="77777777" w:rsidR="009375AF" w:rsidRPr="009C1529" w:rsidRDefault="009375AF" w:rsidP="009375AF">
      <w:pPr>
        <w:pStyle w:val="BodyText"/>
        <w:tabs>
          <w:tab w:val="clear" w:pos="720"/>
        </w:tabs>
        <w:jc w:val="left"/>
        <w:rPr>
          <w:rFonts w:ascii="Arial" w:hAnsi="Arial" w:cs="Arial"/>
          <w:szCs w:val="24"/>
        </w:rPr>
      </w:pPr>
      <w:r w:rsidRPr="009C1529">
        <w:rPr>
          <w:rFonts w:ascii="Arial" w:hAnsi="Arial" w:cs="Arial"/>
          <w:b/>
          <w:szCs w:val="24"/>
        </w:rPr>
        <w:t>Level:</w:t>
      </w:r>
      <w:r w:rsidRPr="009C1529">
        <w:rPr>
          <w:rFonts w:ascii="Arial" w:hAnsi="Arial" w:cs="Arial"/>
          <w:szCs w:val="24"/>
        </w:rPr>
        <w:t xml:space="preserve"> </w:t>
      </w:r>
      <w:r w:rsidRPr="009C1529">
        <w:rPr>
          <w:rFonts w:ascii="Arial" w:hAnsi="Arial" w:cs="Arial"/>
          <w:szCs w:val="24"/>
        </w:rPr>
        <w:br/>
        <w:t>This activity is appropriate for students from third grade through college.  The follow up discussion will vary based on the level.</w:t>
      </w:r>
    </w:p>
    <w:p w14:paraId="6DC6B038" w14:textId="77777777" w:rsidR="00717CF5" w:rsidRDefault="00717CF5" w:rsidP="009375AF">
      <w:pPr>
        <w:pStyle w:val="BodyText"/>
        <w:tabs>
          <w:tab w:val="clear" w:pos="720"/>
        </w:tabs>
        <w:jc w:val="left"/>
        <w:rPr>
          <w:rFonts w:ascii="Arial" w:hAnsi="Arial" w:cs="Arial"/>
          <w:b/>
          <w:szCs w:val="24"/>
        </w:rPr>
      </w:pPr>
    </w:p>
    <w:p w14:paraId="7A63597D" w14:textId="77777777" w:rsidR="009375AF" w:rsidRPr="009C1529" w:rsidRDefault="009375AF" w:rsidP="009375AF">
      <w:pPr>
        <w:pStyle w:val="BodyText"/>
        <w:tabs>
          <w:tab w:val="clear" w:pos="720"/>
        </w:tabs>
        <w:jc w:val="left"/>
        <w:rPr>
          <w:rFonts w:ascii="Arial" w:hAnsi="Arial" w:cs="Arial"/>
          <w:b/>
          <w:szCs w:val="24"/>
        </w:rPr>
      </w:pPr>
      <w:r w:rsidRPr="009C1529">
        <w:rPr>
          <w:rFonts w:ascii="Arial" w:hAnsi="Arial" w:cs="Arial"/>
          <w:b/>
          <w:szCs w:val="24"/>
        </w:rPr>
        <w:t>Time:</w:t>
      </w:r>
    </w:p>
    <w:p w14:paraId="506D0812" w14:textId="77777777" w:rsidR="009375AF" w:rsidRPr="009C1529" w:rsidRDefault="009375AF" w:rsidP="009375AF">
      <w:pPr>
        <w:pStyle w:val="BodyText"/>
        <w:tabs>
          <w:tab w:val="clear" w:pos="720"/>
        </w:tabs>
        <w:jc w:val="left"/>
        <w:rPr>
          <w:rFonts w:ascii="Arial" w:hAnsi="Arial" w:cs="Arial"/>
          <w:szCs w:val="24"/>
        </w:rPr>
      </w:pPr>
      <w:r w:rsidRPr="009C1529">
        <w:rPr>
          <w:rFonts w:ascii="Arial" w:hAnsi="Arial" w:cs="Arial"/>
          <w:szCs w:val="24"/>
        </w:rPr>
        <w:t xml:space="preserve">The activity should take about 30-45 minutes for the introduction and time for students to map the race.  An additional </w:t>
      </w:r>
      <w:r w:rsidR="00852AC4">
        <w:rPr>
          <w:rFonts w:ascii="Arial" w:hAnsi="Arial" w:cs="Arial"/>
          <w:szCs w:val="24"/>
        </w:rPr>
        <w:t>15-</w:t>
      </w:r>
      <w:r w:rsidRPr="009C1529">
        <w:rPr>
          <w:rFonts w:ascii="Arial" w:hAnsi="Arial" w:cs="Arial"/>
          <w:szCs w:val="24"/>
        </w:rPr>
        <w:t>30 minutes of discussion time around the maps allows students to explore the evolutionary concepts behind the map and practice their tree reading skills.</w:t>
      </w:r>
    </w:p>
    <w:p w14:paraId="01DB7787" w14:textId="77777777" w:rsidR="00717CF5" w:rsidRDefault="00717CF5" w:rsidP="009375AF">
      <w:pPr>
        <w:pStyle w:val="BodyText"/>
        <w:tabs>
          <w:tab w:val="clear" w:pos="720"/>
        </w:tabs>
        <w:jc w:val="left"/>
        <w:rPr>
          <w:rFonts w:ascii="Arial" w:hAnsi="Arial" w:cs="Arial"/>
          <w:b/>
          <w:szCs w:val="24"/>
        </w:rPr>
      </w:pPr>
    </w:p>
    <w:p w14:paraId="5B85397A" w14:textId="77777777" w:rsidR="009375AF" w:rsidRPr="009C1529" w:rsidRDefault="009375AF" w:rsidP="009375AF">
      <w:pPr>
        <w:pStyle w:val="BodyText"/>
        <w:tabs>
          <w:tab w:val="clear" w:pos="720"/>
        </w:tabs>
        <w:jc w:val="left"/>
        <w:rPr>
          <w:rFonts w:ascii="Arial" w:hAnsi="Arial" w:cs="Arial"/>
          <w:b/>
          <w:szCs w:val="24"/>
        </w:rPr>
      </w:pPr>
      <w:r w:rsidRPr="009C1529">
        <w:rPr>
          <w:rFonts w:ascii="Arial" w:hAnsi="Arial" w:cs="Arial"/>
          <w:b/>
          <w:szCs w:val="24"/>
        </w:rPr>
        <w:t>Materials:</w:t>
      </w:r>
    </w:p>
    <w:p w14:paraId="20FAE972" w14:textId="77777777" w:rsidR="009375AF" w:rsidRPr="009C1529" w:rsidRDefault="009375AF" w:rsidP="009375AF">
      <w:pPr>
        <w:pStyle w:val="BodyText"/>
        <w:tabs>
          <w:tab w:val="clear" w:pos="720"/>
        </w:tabs>
        <w:jc w:val="left"/>
        <w:rPr>
          <w:rFonts w:ascii="Arial" w:hAnsi="Arial" w:cs="Arial"/>
          <w:szCs w:val="24"/>
        </w:rPr>
      </w:pPr>
      <w:r w:rsidRPr="009C1529">
        <w:rPr>
          <w:rFonts w:ascii="Arial" w:hAnsi="Arial" w:cs="Arial"/>
          <w:szCs w:val="24"/>
        </w:rPr>
        <w:t>One copy of the student directions per student or per team.</w:t>
      </w:r>
    </w:p>
    <w:p w14:paraId="54DA8903" w14:textId="1AB20C50" w:rsidR="009375AF" w:rsidRPr="009C1529" w:rsidRDefault="009375AF" w:rsidP="009375AF">
      <w:pPr>
        <w:pStyle w:val="BodyText"/>
        <w:tabs>
          <w:tab w:val="clear" w:pos="720"/>
        </w:tabs>
        <w:jc w:val="left"/>
        <w:rPr>
          <w:rFonts w:ascii="Arial" w:hAnsi="Arial" w:cs="Arial"/>
          <w:szCs w:val="24"/>
        </w:rPr>
      </w:pPr>
      <w:r w:rsidRPr="009C1529">
        <w:rPr>
          <w:rFonts w:ascii="Arial" w:hAnsi="Arial" w:cs="Arial"/>
          <w:szCs w:val="24"/>
        </w:rPr>
        <w:t>One set of cards with stamps and runner letters A-F</w:t>
      </w:r>
      <w:r w:rsidR="00877259">
        <w:rPr>
          <w:rFonts w:ascii="Arial" w:hAnsi="Arial" w:cs="Arial"/>
          <w:szCs w:val="24"/>
        </w:rPr>
        <w:t xml:space="preserve"> </w:t>
      </w:r>
      <w:r w:rsidR="00852AC4">
        <w:rPr>
          <w:rFonts w:ascii="Arial" w:hAnsi="Arial" w:cs="Arial"/>
          <w:szCs w:val="24"/>
        </w:rPr>
        <w:t>per team</w:t>
      </w:r>
      <w:r w:rsidRPr="009C1529">
        <w:rPr>
          <w:rFonts w:ascii="Arial" w:hAnsi="Arial" w:cs="Arial"/>
          <w:szCs w:val="24"/>
        </w:rPr>
        <w:t>.</w:t>
      </w:r>
    </w:p>
    <w:p w14:paraId="5EC726AF" w14:textId="65D08CB7" w:rsidR="00852AC4" w:rsidRDefault="009375AF" w:rsidP="009375AF">
      <w:pPr>
        <w:pStyle w:val="BodyText"/>
        <w:tabs>
          <w:tab w:val="clear" w:pos="720"/>
        </w:tabs>
        <w:jc w:val="left"/>
        <w:rPr>
          <w:rFonts w:ascii="Arial" w:hAnsi="Arial" w:cs="Arial"/>
          <w:szCs w:val="24"/>
        </w:rPr>
      </w:pPr>
      <w:r w:rsidRPr="009C1529">
        <w:rPr>
          <w:rFonts w:ascii="Arial" w:hAnsi="Arial" w:cs="Arial"/>
          <w:szCs w:val="24"/>
        </w:rPr>
        <w:t>One set of cards with characters and organism names</w:t>
      </w:r>
      <w:r w:rsidR="00877259">
        <w:rPr>
          <w:rFonts w:ascii="Arial" w:hAnsi="Arial" w:cs="Arial"/>
          <w:szCs w:val="24"/>
        </w:rPr>
        <w:t xml:space="preserve"> per team</w:t>
      </w:r>
      <w:r w:rsidRPr="009C1529">
        <w:rPr>
          <w:rFonts w:ascii="Arial" w:hAnsi="Arial" w:cs="Arial"/>
          <w:szCs w:val="24"/>
        </w:rPr>
        <w:t>.</w:t>
      </w:r>
    </w:p>
    <w:p w14:paraId="1120EA75" w14:textId="77777777" w:rsidR="009375AF" w:rsidRPr="009C1529" w:rsidRDefault="009375AF" w:rsidP="009375AF">
      <w:pPr>
        <w:pStyle w:val="BodyText"/>
        <w:tabs>
          <w:tab w:val="clear" w:pos="720"/>
        </w:tabs>
        <w:jc w:val="left"/>
        <w:rPr>
          <w:rFonts w:ascii="Arial" w:hAnsi="Arial" w:cs="Arial"/>
          <w:szCs w:val="24"/>
        </w:rPr>
      </w:pPr>
    </w:p>
    <w:p w14:paraId="36CF4D6A" w14:textId="77777777" w:rsidR="009375AF" w:rsidRPr="009C1529" w:rsidRDefault="009375AF" w:rsidP="009375AF">
      <w:pPr>
        <w:pStyle w:val="BodyText"/>
        <w:tabs>
          <w:tab w:val="clear" w:pos="720"/>
        </w:tabs>
        <w:jc w:val="left"/>
        <w:rPr>
          <w:rFonts w:ascii="Arial" w:hAnsi="Arial" w:cs="Arial"/>
          <w:b/>
          <w:szCs w:val="24"/>
        </w:rPr>
      </w:pPr>
      <w:r w:rsidRPr="009C1529">
        <w:rPr>
          <w:rFonts w:ascii="Arial" w:hAnsi="Arial" w:cs="Arial"/>
          <w:b/>
          <w:szCs w:val="24"/>
        </w:rPr>
        <w:t xml:space="preserve">Procedure </w:t>
      </w:r>
    </w:p>
    <w:p w14:paraId="49D9BD37" w14:textId="77777777" w:rsidR="009375AF" w:rsidRPr="009C1529" w:rsidRDefault="009375AF" w:rsidP="009375AF">
      <w:pPr>
        <w:pStyle w:val="BodyText"/>
        <w:tabs>
          <w:tab w:val="clear" w:pos="720"/>
        </w:tabs>
        <w:jc w:val="left"/>
        <w:rPr>
          <w:rFonts w:ascii="Arial" w:hAnsi="Arial" w:cs="Arial"/>
          <w:b/>
          <w:i/>
          <w:szCs w:val="24"/>
        </w:rPr>
      </w:pPr>
      <w:r w:rsidRPr="009C1529">
        <w:rPr>
          <w:rFonts w:ascii="Arial" w:hAnsi="Arial" w:cs="Arial"/>
          <w:b/>
          <w:i/>
          <w:szCs w:val="24"/>
        </w:rPr>
        <w:t>Race in the Woods</w:t>
      </w:r>
    </w:p>
    <w:p w14:paraId="413CBB6D" w14:textId="0CD2811A" w:rsidR="009375AF" w:rsidRPr="009C1529" w:rsidRDefault="009375AF" w:rsidP="009375AF">
      <w:pPr>
        <w:pStyle w:val="BodyText"/>
        <w:tabs>
          <w:tab w:val="clear" w:pos="720"/>
        </w:tabs>
        <w:jc w:val="left"/>
        <w:rPr>
          <w:rFonts w:ascii="Arial" w:hAnsi="Arial" w:cs="Arial"/>
          <w:szCs w:val="24"/>
        </w:rPr>
      </w:pPr>
      <w:r w:rsidRPr="009C1529">
        <w:rPr>
          <w:rFonts w:ascii="Arial" w:hAnsi="Arial" w:cs="Arial"/>
          <w:szCs w:val="24"/>
        </w:rPr>
        <w:t xml:space="preserve">1) Distribute the sheet “Reconstructing Evolutionary History” and give each team of students one set of </w:t>
      </w:r>
      <w:r w:rsidR="00852AC4">
        <w:rPr>
          <w:rFonts w:ascii="Arial" w:hAnsi="Arial" w:cs="Arial"/>
          <w:szCs w:val="24"/>
        </w:rPr>
        <w:t xml:space="preserve">runner </w:t>
      </w:r>
      <w:r w:rsidRPr="009C1529">
        <w:rPr>
          <w:rFonts w:ascii="Arial" w:hAnsi="Arial" w:cs="Arial"/>
          <w:szCs w:val="24"/>
        </w:rPr>
        <w:t xml:space="preserve">cards with stamps.  You may wish to guide students through the introduction to the mapping activity, or have students read the directions to one another. Do not provide any guidance regarding shape of the paths, location of the check in stations or runner exit sites except to remind students of the rules.  Make sure that they understand that </w:t>
      </w:r>
      <w:r w:rsidR="00852AC4">
        <w:rPr>
          <w:rFonts w:ascii="Arial" w:hAnsi="Arial" w:cs="Arial"/>
          <w:szCs w:val="24"/>
        </w:rPr>
        <w:t xml:space="preserve">all runners started at the same starting line, but that </w:t>
      </w:r>
      <w:r w:rsidRPr="009C1529">
        <w:rPr>
          <w:rFonts w:ascii="Arial" w:hAnsi="Arial" w:cs="Arial"/>
          <w:szCs w:val="24"/>
        </w:rPr>
        <w:t>each runner finishe</w:t>
      </w:r>
      <w:r w:rsidR="00852AC4">
        <w:rPr>
          <w:rFonts w:ascii="Arial" w:hAnsi="Arial" w:cs="Arial"/>
          <w:szCs w:val="24"/>
        </w:rPr>
        <w:t>d</w:t>
      </w:r>
      <w:r w:rsidRPr="009C1529">
        <w:rPr>
          <w:rFonts w:ascii="Arial" w:hAnsi="Arial" w:cs="Arial"/>
          <w:szCs w:val="24"/>
        </w:rPr>
        <w:t xml:space="preserve"> the race at a unique finishing line</w:t>
      </w:r>
      <w:r w:rsidR="00877259">
        <w:rPr>
          <w:rFonts w:ascii="Arial" w:hAnsi="Arial" w:cs="Arial"/>
          <w:szCs w:val="24"/>
        </w:rPr>
        <w:t>,</w:t>
      </w:r>
      <w:r w:rsidRPr="009C1529">
        <w:rPr>
          <w:rFonts w:ascii="Arial" w:hAnsi="Arial" w:cs="Arial"/>
          <w:szCs w:val="24"/>
        </w:rPr>
        <w:t xml:space="preserve"> and that all runners complete</w:t>
      </w:r>
      <w:r w:rsidR="00852AC4">
        <w:rPr>
          <w:rFonts w:ascii="Arial" w:hAnsi="Arial" w:cs="Arial"/>
          <w:szCs w:val="24"/>
        </w:rPr>
        <w:t>d</w:t>
      </w:r>
      <w:r w:rsidRPr="009C1529">
        <w:rPr>
          <w:rFonts w:ascii="Arial" w:hAnsi="Arial" w:cs="Arial"/>
          <w:szCs w:val="24"/>
        </w:rPr>
        <w:t xml:space="preserve"> the race.</w:t>
      </w:r>
    </w:p>
    <w:p w14:paraId="51EF1346" w14:textId="77777777" w:rsidR="009375AF" w:rsidRPr="009C1529" w:rsidRDefault="009375AF" w:rsidP="009375AF">
      <w:pPr>
        <w:pStyle w:val="BodyText"/>
        <w:tabs>
          <w:tab w:val="clear" w:pos="720"/>
        </w:tabs>
        <w:jc w:val="left"/>
        <w:rPr>
          <w:rFonts w:ascii="Arial" w:hAnsi="Arial" w:cs="Arial"/>
          <w:szCs w:val="24"/>
        </w:rPr>
      </w:pPr>
    </w:p>
    <w:p w14:paraId="2A85A594" w14:textId="77777777" w:rsidR="009375AF" w:rsidRPr="009C1529" w:rsidRDefault="009375AF" w:rsidP="009375AF">
      <w:pPr>
        <w:pStyle w:val="BodyText"/>
        <w:tabs>
          <w:tab w:val="clear" w:pos="720"/>
        </w:tabs>
        <w:jc w:val="left"/>
        <w:rPr>
          <w:rFonts w:ascii="Arial" w:hAnsi="Arial" w:cs="Arial"/>
          <w:szCs w:val="24"/>
        </w:rPr>
      </w:pPr>
      <w:r w:rsidRPr="009C1529">
        <w:rPr>
          <w:rFonts w:ascii="Arial" w:hAnsi="Arial" w:cs="Arial"/>
          <w:szCs w:val="24"/>
        </w:rPr>
        <w:t xml:space="preserve">2) Have students share their maps with the class.  Ask a volunteer group to guide the class through their map.  Ask the class if the map is correct, and if not, correct any errors.  Select a second map that looks different (check in sites are in different locations on branches, the runners do not emerge in the same order reading left to right across the finish line, </w:t>
      </w:r>
      <w:proofErr w:type="spellStart"/>
      <w:r w:rsidRPr="009C1529">
        <w:rPr>
          <w:rFonts w:ascii="Arial" w:hAnsi="Arial" w:cs="Arial"/>
          <w:szCs w:val="24"/>
        </w:rPr>
        <w:t>etc</w:t>
      </w:r>
      <w:proofErr w:type="spellEnd"/>
      <w:r w:rsidRPr="009C1529">
        <w:rPr>
          <w:rFonts w:ascii="Arial" w:hAnsi="Arial" w:cs="Arial"/>
          <w:szCs w:val="24"/>
        </w:rPr>
        <w:t>).  Point out the differences and ask the class if this map is also correct.  Allow some class discussion and repeat with another map if desired.  Students can often see that the solutions are “correct” and “equivalent” even when they are drawn quite differently.  This is worth complimenting them on, as it is a major stumbling block in reading phylogenies. If students are unsure if a map is correct, ask them to consider each runner in turn and confirm that the tokens correspond to the check-in stations that they passed on their way from the starting line.</w:t>
      </w:r>
    </w:p>
    <w:p w14:paraId="642DDE27" w14:textId="77777777" w:rsidR="009375AF" w:rsidRPr="009C1529" w:rsidRDefault="009375AF" w:rsidP="009375AF">
      <w:pPr>
        <w:pStyle w:val="BodyText"/>
        <w:tabs>
          <w:tab w:val="clear" w:pos="720"/>
        </w:tabs>
        <w:jc w:val="left"/>
        <w:rPr>
          <w:rFonts w:ascii="Arial" w:hAnsi="Arial" w:cs="Arial"/>
          <w:szCs w:val="24"/>
        </w:rPr>
      </w:pPr>
    </w:p>
    <w:p w14:paraId="4EB071A2" w14:textId="77777777" w:rsidR="00717CF5" w:rsidRDefault="00717CF5" w:rsidP="009375AF">
      <w:pPr>
        <w:pStyle w:val="BodyText"/>
        <w:tabs>
          <w:tab w:val="clear" w:pos="720"/>
        </w:tabs>
        <w:jc w:val="left"/>
        <w:rPr>
          <w:rFonts w:ascii="Arial" w:hAnsi="Arial" w:cs="Arial"/>
          <w:szCs w:val="24"/>
        </w:rPr>
      </w:pPr>
    </w:p>
    <w:p w14:paraId="62042A2B" w14:textId="77777777" w:rsidR="009375AF" w:rsidRPr="009C1529" w:rsidRDefault="009375AF" w:rsidP="009375AF">
      <w:pPr>
        <w:pStyle w:val="BodyText"/>
        <w:tabs>
          <w:tab w:val="clear" w:pos="720"/>
        </w:tabs>
        <w:jc w:val="left"/>
        <w:rPr>
          <w:rFonts w:ascii="Arial" w:hAnsi="Arial" w:cs="Arial"/>
          <w:szCs w:val="24"/>
        </w:rPr>
      </w:pPr>
      <w:r w:rsidRPr="009C1529">
        <w:rPr>
          <w:rFonts w:ascii="Arial" w:hAnsi="Arial" w:cs="Arial"/>
          <w:szCs w:val="24"/>
        </w:rPr>
        <w:t>Important ideas to highlight include:</w:t>
      </w:r>
    </w:p>
    <w:p w14:paraId="54D2970D" w14:textId="77777777" w:rsidR="009375AF" w:rsidRPr="009C1529" w:rsidRDefault="009375AF" w:rsidP="009375AF">
      <w:pPr>
        <w:pStyle w:val="BodyText"/>
        <w:tabs>
          <w:tab w:val="clear" w:pos="720"/>
        </w:tabs>
        <w:jc w:val="left"/>
        <w:rPr>
          <w:rFonts w:ascii="Arial" w:hAnsi="Arial" w:cs="Arial"/>
          <w:szCs w:val="24"/>
        </w:rPr>
      </w:pPr>
    </w:p>
    <w:p w14:paraId="2DF9A8FD" w14:textId="77777777" w:rsidR="009375AF" w:rsidRPr="009C1529" w:rsidRDefault="009375AF" w:rsidP="009375AF">
      <w:pPr>
        <w:pStyle w:val="BodyText"/>
        <w:tabs>
          <w:tab w:val="clear" w:pos="720"/>
        </w:tabs>
        <w:jc w:val="left"/>
        <w:rPr>
          <w:rFonts w:ascii="Arial" w:hAnsi="Arial" w:cs="Arial"/>
          <w:szCs w:val="24"/>
        </w:rPr>
      </w:pPr>
      <w:r w:rsidRPr="009C1529">
        <w:rPr>
          <w:rFonts w:ascii="Arial" w:hAnsi="Arial" w:cs="Arial"/>
          <w:szCs w:val="24"/>
        </w:rPr>
        <w:t>- the check in point can be anywhere along the path between branch points or right at the branch point</w:t>
      </w:r>
    </w:p>
    <w:p w14:paraId="5DD4AE87" w14:textId="046ED78C" w:rsidR="00852AC4" w:rsidRPr="009C1529" w:rsidRDefault="00852AC4" w:rsidP="00852AC4">
      <w:pPr>
        <w:pStyle w:val="BodyText"/>
        <w:tabs>
          <w:tab w:val="clear" w:pos="720"/>
        </w:tabs>
        <w:jc w:val="left"/>
        <w:rPr>
          <w:rFonts w:ascii="Arial" w:hAnsi="Arial" w:cs="Arial"/>
          <w:szCs w:val="24"/>
        </w:rPr>
      </w:pPr>
      <w:r>
        <w:rPr>
          <w:rFonts w:ascii="Arial" w:hAnsi="Arial" w:cs="Arial"/>
          <w:szCs w:val="24"/>
        </w:rPr>
        <w:t>- if there are two check in stations on a given branch, the order in which they are draw</w:t>
      </w:r>
      <w:r w:rsidR="00877259">
        <w:rPr>
          <w:rFonts w:ascii="Arial" w:hAnsi="Arial" w:cs="Arial"/>
          <w:szCs w:val="24"/>
        </w:rPr>
        <w:t>n</w:t>
      </w:r>
      <w:r>
        <w:rPr>
          <w:rFonts w:ascii="Arial" w:hAnsi="Arial" w:cs="Arial"/>
          <w:szCs w:val="24"/>
        </w:rPr>
        <w:t xml:space="preserve"> is arbitrary</w:t>
      </w:r>
    </w:p>
    <w:p w14:paraId="433848DC" w14:textId="77777777" w:rsidR="009375AF" w:rsidRPr="009C1529" w:rsidRDefault="009375AF" w:rsidP="009375AF">
      <w:pPr>
        <w:pStyle w:val="BodyText"/>
        <w:tabs>
          <w:tab w:val="clear" w:pos="720"/>
        </w:tabs>
        <w:jc w:val="left"/>
        <w:rPr>
          <w:rFonts w:ascii="Arial" w:hAnsi="Arial" w:cs="Arial"/>
          <w:szCs w:val="24"/>
        </w:rPr>
      </w:pPr>
      <w:r w:rsidRPr="009C1529">
        <w:rPr>
          <w:rFonts w:ascii="Arial" w:hAnsi="Arial" w:cs="Arial"/>
          <w:szCs w:val="24"/>
        </w:rPr>
        <w:t>- the order of runners (reading left to right) across the finish line can vary</w:t>
      </w:r>
    </w:p>
    <w:p w14:paraId="614FF543" w14:textId="77777777" w:rsidR="009375AF" w:rsidRPr="009C1529" w:rsidRDefault="009375AF" w:rsidP="009375AF">
      <w:pPr>
        <w:pStyle w:val="BodyText"/>
        <w:tabs>
          <w:tab w:val="clear" w:pos="720"/>
        </w:tabs>
        <w:jc w:val="left"/>
        <w:rPr>
          <w:rFonts w:ascii="Arial" w:hAnsi="Arial" w:cs="Arial"/>
          <w:szCs w:val="24"/>
        </w:rPr>
      </w:pPr>
      <w:r w:rsidRPr="009C1529">
        <w:rPr>
          <w:rFonts w:ascii="Arial" w:hAnsi="Arial" w:cs="Arial"/>
          <w:szCs w:val="24"/>
        </w:rPr>
        <w:t>- the map does not have to be in a particular orientation (bottom to top is most common, probably because of the introductory prompts)</w:t>
      </w:r>
    </w:p>
    <w:p w14:paraId="53810745" w14:textId="77777777" w:rsidR="009375AF" w:rsidRDefault="009375AF" w:rsidP="009375AF">
      <w:pPr>
        <w:pStyle w:val="BodyText"/>
        <w:tabs>
          <w:tab w:val="clear" w:pos="720"/>
        </w:tabs>
        <w:jc w:val="left"/>
        <w:rPr>
          <w:rFonts w:ascii="Arial" w:hAnsi="Arial" w:cs="Arial"/>
          <w:szCs w:val="24"/>
        </w:rPr>
      </w:pPr>
      <w:r w:rsidRPr="009C1529">
        <w:rPr>
          <w:rFonts w:ascii="Arial" w:hAnsi="Arial" w:cs="Arial"/>
          <w:szCs w:val="24"/>
        </w:rPr>
        <w:t xml:space="preserve">- the shape of the paths does not change the overall map pattern (curvy lines vs. straight lines, short vs. long, </w:t>
      </w:r>
      <w:proofErr w:type="spellStart"/>
      <w:r w:rsidRPr="009C1529">
        <w:rPr>
          <w:rFonts w:ascii="Arial" w:hAnsi="Arial" w:cs="Arial"/>
          <w:szCs w:val="24"/>
        </w:rPr>
        <w:t>etc</w:t>
      </w:r>
      <w:proofErr w:type="spellEnd"/>
      <w:r w:rsidRPr="009C1529">
        <w:rPr>
          <w:rFonts w:ascii="Arial" w:hAnsi="Arial" w:cs="Arial"/>
          <w:szCs w:val="24"/>
        </w:rPr>
        <w:t>)</w:t>
      </w:r>
    </w:p>
    <w:p w14:paraId="71B3A83D" w14:textId="45F384A9" w:rsidR="009375AF" w:rsidRPr="009C1529" w:rsidRDefault="009375AF" w:rsidP="009375AF">
      <w:pPr>
        <w:pStyle w:val="BodyText"/>
        <w:tabs>
          <w:tab w:val="clear" w:pos="720"/>
        </w:tabs>
        <w:jc w:val="left"/>
        <w:rPr>
          <w:rFonts w:ascii="Arial" w:hAnsi="Arial" w:cs="Arial"/>
          <w:szCs w:val="24"/>
        </w:rPr>
      </w:pPr>
      <w:r w:rsidRPr="009C1529">
        <w:rPr>
          <w:rFonts w:ascii="Arial" w:hAnsi="Arial" w:cs="Arial"/>
          <w:szCs w:val="24"/>
        </w:rPr>
        <w:t xml:space="preserve">- all the runners completed the race.  </w:t>
      </w:r>
      <w:r w:rsidR="00852AC4">
        <w:rPr>
          <w:rFonts w:ascii="Arial" w:hAnsi="Arial" w:cs="Arial"/>
          <w:szCs w:val="24"/>
        </w:rPr>
        <w:t>By analogy, a</w:t>
      </w:r>
      <w:r w:rsidR="00852AC4" w:rsidRPr="009C1529">
        <w:rPr>
          <w:rFonts w:ascii="Arial" w:hAnsi="Arial" w:cs="Arial"/>
          <w:szCs w:val="24"/>
        </w:rPr>
        <w:t xml:space="preserve">ll </w:t>
      </w:r>
      <w:r w:rsidRPr="009C1529">
        <w:rPr>
          <w:rFonts w:ascii="Arial" w:hAnsi="Arial" w:cs="Arial"/>
          <w:szCs w:val="24"/>
        </w:rPr>
        <w:t>extant organisms (all living organisms) are at the same point in the evolutionary race.  No species is more or less evolved than any other.</w:t>
      </w:r>
    </w:p>
    <w:p w14:paraId="144A31C3" w14:textId="77777777" w:rsidR="009375AF" w:rsidRPr="009C1529" w:rsidRDefault="009375AF" w:rsidP="009375AF">
      <w:pPr>
        <w:pStyle w:val="BodyText"/>
        <w:tabs>
          <w:tab w:val="clear" w:pos="720"/>
        </w:tabs>
        <w:jc w:val="left"/>
        <w:rPr>
          <w:rFonts w:ascii="Arial" w:hAnsi="Arial" w:cs="Arial"/>
          <w:szCs w:val="24"/>
        </w:rPr>
      </w:pPr>
    </w:p>
    <w:p w14:paraId="7D63B438" w14:textId="04B3E8F4" w:rsidR="00852AC4" w:rsidRDefault="009375AF" w:rsidP="009375AF">
      <w:pPr>
        <w:pStyle w:val="BodyText"/>
        <w:tabs>
          <w:tab w:val="clear" w:pos="720"/>
        </w:tabs>
        <w:jc w:val="left"/>
        <w:rPr>
          <w:rFonts w:ascii="Arial" w:hAnsi="Arial" w:cs="Arial"/>
          <w:szCs w:val="24"/>
        </w:rPr>
      </w:pPr>
      <w:r w:rsidRPr="009C1529">
        <w:rPr>
          <w:rFonts w:ascii="Arial" w:hAnsi="Arial" w:cs="Arial"/>
          <w:szCs w:val="24"/>
        </w:rPr>
        <w:t xml:space="preserve">These points are important because students often read phylogenies “across the tips.” This is incorrect because branches can rotate around nodes (think of a mobile).  Students are often confused if the shape of the phylogeny changes.  </w:t>
      </w:r>
      <w:r w:rsidR="004955F4">
        <w:rPr>
          <w:rFonts w:ascii="Arial" w:hAnsi="Arial" w:cs="Arial"/>
          <w:szCs w:val="24"/>
        </w:rPr>
        <w:t xml:space="preserve">Phylogenies are drawn in </w:t>
      </w:r>
      <w:r w:rsidRPr="009C1529">
        <w:rPr>
          <w:rFonts w:ascii="Arial" w:hAnsi="Arial" w:cs="Arial"/>
          <w:szCs w:val="24"/>
        </w:rPr>
        <w:t xml:space="preserve">many styles which are typically driven by </w:t>
      </w:r>
      <w:r w:rsidR="004955F4">
        <w:rPr>
          <w:rFonts w:ascii="Arial" w:hAnsi="Arial" w:cs="Arial"/>
          <w:szCs w:val="24"/>
        </w:rPr>
        <w:t xml:space="preserve">page </w:t>
      </w:r>
      <w:r w:rsidRPr="009C1529">
        <w:rPr>
          <w:rFonts w:ascii="Arial" w:hAnsi="Arial" w:cs="Arial"/>
          <w:szCs w:val="24"/>
        </w:rPr>
        <w:t xml:space="preserve">space constraints or aesthetics.  </w:t>
      </w:r>
    </w:p>
    <w:p w14:paraId="7505B2E4" w14:textId="77777777" w:rsidR="00852AC4" w:rsidRDefault="00852AC4" w:rsidP="009375AF">
      <w:pPr>
        <w:pStyle w:val="BodyText"/>
        <w:tabs>
          <w:tab w:val="clear" w:pos="720"/>
        </w:tabs>
        <w:jc w:val="left"/>
        <w:rPr>
          <w:rFonts w:ascii="Arial" w:hAnsi="Arial" w:cs="Arial"/>
          <w:szCs w:val="24"/>
        </w:rPr>
      </w:pPr>
    </w:p>
    <w:p w14:paraId="76ACBA0E" w14:textId="0EE2A731" w:rsidR="009375AF" w:rsidRPr="009C1529" w:rsidRDefault="009375AF" w:rsidP="009375AF">
      <w:pPr>
        <w:pStyle w:val="BodyText"/>
        <w:tabs>
          <w:tab w:val="clear" w:pos="720"/>
        </w:tabs>
        <w:jc w:val="left"/>
        <w:rPr>
          <w:rFonts w:ascii="Arial" w:hAnsi="Arial" w:cs="Arial"/>
          <w:szCs w:val="24"/>
        </w:rPr>
      </w:pPr>
      <w:r w:rsidRPr="009C1529">
        <w:rPr>
          <w:rFonts w:ascii="Arial" w:hAnsi="Arial" w:cs="Arial"/>
          <w:szCs w:val="24"/>
        </w:rPr>
        <w:t xml:space="preserve">The check in stations represent </w:t>
      </w:r>
      <w:r w:rsidR="00877259">
        <w:rPr>
          <w:rFonts w:ascii="Arial" w:hAnsi="Arial" w:cs="Arial"/>
          <w:szCs w:val="24"/>
        </w:rPr>
        <w:t xml:space="preserve">traits evolving </w:t>
      </w:r>
      <w:r w:rsidRPr="009C1529">
        <w:rPr>
          <w:rFonts w:ascii="Arial" w:hAnsi="Arial" w:cs="Arial"/>
          <w:szCs w:val="24"/>
        </w:rPr>
        <w:t xml:space="preserve">somewhere along an ancestral branch between forks. </w:t>
      </w:r>
      <w:r w:rsidR="00B4206C">
        <w:rPr>
          <w:rFonts w:ascii="Arial" w:hAnsi="Arial" w:cs="Arial"/>
          <w:szCs w:val="24"/>
        </w:rPr>
        <w:t>Students may place check in stations at the nodes (branching points) or anywhere along a branch.  Either option is valid</w:t>
      </w:r>
      <w:r w:rsidRPr="009C1529">
        <w:rPr>
          <w:rFonts w:ascii="Arial" w:hAnsi="Arial" w:cs="Arial"/>
          <w:szCs w:val="24"/>
        </w:rPr>
        <w:t xml:space="preserve">, but given how little of the race course is exactly at the nodes, it is more likely that check in stations are </w:t>
      </w:r>
      <w:r w:rsidR="00B4206C">
        <w:rPr>
          <w:rFonts w:ascii="Arial" w:hAnsi="Arial" w:cs="Arial"/>
          <w:szCs w:val="24"/>
        </w:rPr>
        <w:t>located somewhere along a branch</w:t>
      </w:r>
      <w:r w:rsidRPr="009C1529">
        <w:rPr>
          <w:rFonts w:ascii="Arial" w:hAnsi="Arial" w:cs="Arial"/>
          <w:szCs w:val="24"/>
        </w:rPr>
        <w:t xml:space="preserve">.  </w:t>
      </w:r>
      <w:r w:rsidR="00B4206C">
        <w:rPr>
          <w:rFonts w:ascii="Arial" w:hAnsi="Arial" w:cs="Arial"/>
          <w:szCs w:val="24"/>
        </w:rPr>
        <w:t>In evolution, we</w:t>
      </w:r>
      <w:r w:rsidRPr="009C1529">
        <w:rPr>
          <w:rFonts w:ascii="Arial" w:hAnsi="Arial" w:cs="Arial"/>
          <w:szCs w:val="24"/>
        </w:rPr>
        <w:t xml:space="preserve"> usually cannot pinpoint the exact time </w:t>
      </w:r>
      <w:r w:rsidR="00B4206C">
        <w:rPr>
          <w:rFonts w:ascii="Arial" w:hAnsi="Arial" w:cs="Arial"/>
          <w:szCs w:val="24"/>
        </w:rPr>
        <w:t>when a</w:t>
      </w:r>
      <w:r w:rsidRPr="009C1529">
        <w:rPr>
          <w:rFonts w:ascii="Arial" w:hAnsi="Arial" w:cs="Arial"/>
          <w:szCs w:val="24"/>
        </w:rPr>
        <w:t xml:space="preserve"> trait </w:t>
      </w:r>
      <w:r w:rsidR="00B4206C">
        <w:rPr>
          <w:rFonts w:ascii="Arial" w:hAnsi="Arial" w:cs="Arial"/>
          <w:szCs w:val="24"/>
        </w:rPr>
        <w:t>evolves</w:t>
      </w:r>
      <w:r w:rsidRPr="009C1529">
        <w:rPr>
          <w:rFonts w:ascii="Arial" w:hAnsi="Arial" w:cs="Arial"/>
          <w:szCs w:val="24"/>
        </w:rPr>
        <w:t xml:space="preserve">, </w:t>
      </w:r>
      <w:r w:rsidR="00B4206C">
        <w:rPr>
          <w:rFonts w:ascii="Arial" w:hAnsi="Arial" w:cs="Arial"/>
          <w:szCs w:val="24"/>
        </w:rPr>
        <w:t xml:space="preserve">and the positioning of check in stations reflects this uncertainty in the timing of trait evolution.  </w:t>
      </w:r>
      <w:r w:rsidR="00AB0167">
        <w:rPr>
          <w:rFonts w:ascii="Arial" w:hAnsi="Arial" w:cs="Arial"/>
          <w:szCs w:val="24"/>
        </w:rPr>
        <w:t>For this reason, it is more accurate to represent</w:t>
      </w:r>
      <w:r w:rsidR="00852AC4">
        <w:rPr>
          <w:rFonts w:ascii="Arial" w:hAnsi="Arial" w:cs="Arial"/>
          <w:szCs w:val="24"/>
        </w:rPr>
        <w:t xml:space="preserve"> </w:t>
      </w:r>
      <w:r w:rsidR="00AB0167">
        <w:rPr>
          <w:rFonts w:ascii="Arial" w:hAnsi="Arial" w:cs="Arial"/>
          <w:szCs w:val="24"/>
        </w:rPr>
        <w:t>the stamps</w:t>
      </w:r>
      <w:r w:rsidRPr="009C1529">
        <w:rPr>
          <w:rFonts w:ascii="Arial" w:hAnsi="Arial" w:cs="Arial"/>
          <w:szCs w:val="24"/>
        </w:rPr>
        <w:t xml:space="preserve"> </w:t>
      </w:r>
      <w:r w:rsidR="00AB0167">
        <w:rPr>
          <w:rFonts w:ascii="Arial" w:hAnsi="Arial" w:cs="Arial"/>
          <w:szCs w:val="24"/>
        </w:rPr>
        <w:t>being collected</w:t>
      </w:r>
      <w:r w:rsidRPr="009C1529">
        <w:rPr>
          <w:rFonts w:ascii="Arial" w:hAnsi="Arial" w:cs="Arial"/>
          <w:szCs w:val="24"/>
        </w:rPr>
        <w:t xml:space="preserve"> sometime </w:t>
      </w:r>
      <w:r w:rsidR="00852AC4">
        <w:rPr>
          <w:rFonts w:ascii="Arial" w:hAnsi="Arial" w:cs="Arial"/>
          <w:szCs w:val="24"/>
        </w:rPr>
        <w:t xml:space="preserve">along </w:t>
      </w:r>
      <w:r w:rsidR="00AB0167">
        <w:rPr>
          <w:rFonts w:ascii="Arial" w:hAnsi="Arial" w:cs="Arial"/>
          <w:szCs w:val="24"/>
        </w:rPr>
        <w:t>the branches of the</w:t>
      </w:r>
      <w:r w:rsidR="00852AC4">
        <w:rPr>
          <w:rFonts w:ascii="Arial" w:hAnsi="Arial" w:cs="Arial"/>
          <w:szCs w:val="24"/>
        </w:rPr>
        <w:t xml:space="preserve"> course</w:t>
      </w:r>
      <w:r w:rsidRPr="009C1529">
        <w:rPr>
          <w:rFonts w:ascii="Arial" w:hAnsi="Arial" w:cs="Arial"/>
          <w:szCs w:val="24"/>
        </w:rPr>
        <w:t xml:space="preserve"> rather than </w:t>
      </w:r>
      <w:r w:rsidR="00AB0167">
        <w:rPr>
          <w:rFonts w:ascii="Arial" w:hAnsi="Arial" w:cs="Arial"/>
          <w:szCs w:val="24"/>
        </w:rPr>
        <w:t>marking where paths split</w:t>
      </w:r>
      <w:r w:rsidRPr="009C1529">
        <w:rPr>
          <w:rFonts w:ascii="Arial" w:hAnsi="Arial" w:cs="Arial"/>
          <w:szCs w:val="24"/>
        </w:rPr>
        <w:t xml:space="preserve">.  </w:t>
      </w:r>
    </w:p>
    <w:p w14:paraId="5B6A9436" w14:textId="77777777" w:rsidR="009375AF" w:rsidRPr="009C1529" w:rsidRDefault="009375AF" w:rsidP="009375AF">
      <w:pPr>
        <w:pStyle w:val="BodyText"/>
        <w:tabs>
          <w:tab w:val="clear" w:pos="720"/>
        </w:tabs>
        <w:jc w:val="left"/>
        <w:rPr>
          <w:rFonts w:ascii="Arial" w:hAnsi="Arial" w:cs="Arial"/>
          <w:szCs w:val="24"/>
        </w:rPr>
      </w:pPr>
    </w:p>
    <w:p w14:paraId="22C4AF77" w14:textId="01F93866" w:rsidR="009375AF" w:rsidRPr="009C1529" w:rsidRDefault="009375AF" w:rsidP="009375AF">
      <w:pPr>
        <w:pStyle w:val="BodyText"/>
        <w:tabs>
          <w:tab w:val="clear" w:pos="720"/>
        </w:tabs>
        <w:jc w:val="left"/>
        <w:rPr>
          <w:rFonts w:ascii="Arial" w:hAnsi="Arial" w:cs="Arial"/>
          <w:szCs w:val="24"/>
        </w:rPr>
      </w:pPr>
      <w:r w:rsidRPr="009C1529">
        <w:rPr>
          <w:rFonts w:ascii="Arial" w:hAnsi="Arial" w:cs="Arial"/>
          <w:szCs w:val="24"/>
        </w:rPr>
        <w:t>Another important point is that we could reconstruct the race course even though none of us were there to see the race.  This is an illustration of the nature of science.  Scientists are often able to study things or events that we cannot directly see, whether because they are too small, too big, or too far away (in space or time).</w:t>
      </w:r>
      <w:r w:rsidR="00852AC4">
        <w:rPr>
          <w:rFonts w:ascii="Arial" w:hAnsi="Arial" w:cs="Arial"/>
          <w:szCs w:val="24"/>
        </w:rPr>
        <w:t xml:space="preserve">  We do this by understanding </w:t>
      </w:r>
      <w:r w:rsidR="00B4206C">
        <w:rPr>
          <w:rFonts w:ascii="Arial" w:hAnsi="Arial" w:cs="Arial"/>
          <w:szCs w:val="24"/>
        </w:rPr>
        <w:t>how evolution occurs over time, and reconstructing how events</w:t>
      </w:r>
      <w:r w:rsidR="00852AC4">
        <w:rPr>
          <w:rFonts w:ascii="Arial" w:hAnsi="Arial" w:cs="Arial"/>
          <w:szCs w:val="24"/>
        </w:rPr>
        <w:t xml:space="preserve"> (like check-in stations</w:t>
      </w:r>
      <w:r w:rsidR="00B4206C">
        <w:rPr>
          <w:rFonts w:ascii="Arial" w:hAnsi="Arial" w:cs="Arial"/>
          <w:szCs w:val="24"/>
        </w:rPr>
        <w:t>/evolution of traits</w:t>
      </w:r>
      <w:r w:rsidR="00852AC4">
        <w:rPr>
          <w:rFonts w:ascii="Arial" w:hAnsi="Arial" w:cs="Arial"/>
          <w:szCs w:val="24"/>
        </w:rPr>
        <w:t xml:space="preserve"> and path splitting</w:t>
      </w:r>
      <w:r w:rsidR="00B4206C">
        <w:rPr>
          <w:rFonts w:ascii="Arial" w:hAnsi="Arial" w:cs="Arial"/>
          <w:szCs w:val="24"/>
        </w:rPr>
        <w:t>/speciation events</w:t>
      </w:r>
      <w:r w:rsidR="00852AC4">
        <w:rPr>
          <w:rFonts w:ascii="Arial" w:hAnsi="Arial" w:cs="Arial"/>
          <w:szCs w:val="24"/>
        </w:rPr>
        <w:t xml:space="preserve">) </w:t>
      </w:r>
      <w:r w:rsidR="00B4206C">
        <w:rPr>
          <w:rFonts w:ascii="Arial" w:hAnsi="Arial" w:cs="Arial"/>
          <w:szCs w:val="24"/>
        </w:rPr>
        <w:t>occurred based on the data we have available in extant species’ morphology and DNA, and fossils.</w:t>
      </w:r>
    </w:p>
    <w:p w14:paraId="6E8C2585" w14:textId="77777777" w:rsidR="009375AF" w:rsidRPr="009C1529" w:rsidRDefault="009375AF" w:rsidP="009375AF">
      <w:pPr>
        <w:pStyle w:val="BodyText"/>
        <w:tabs>
          <w:tab w:val="clear" w:pos="720"/>
        </w:tabs>
        <w:jc w:val="left"/>
        <w:rPr>
          <w:rFonts w:ascii="Arial" w:hAnsi="Arial" w:cs="Arial"/>
          <w:szCs w:val="24"/>
        </w:rPr>
      </w:pPr>
    </w:p>
    <w:p w14:paraId="77A0A787" w14:textId="77777777" w:rsidR="00B4206C" w:rsidRDefault="00B4206C" w:rsidP="009375AF">
      <w:pPr>
        <w:pStyle w:val="BodyText"/>
        <w:tabs>
          <w:tab w:val="clear" w:pos="720"/>
        </w:tabs>
        <w:jc w:val="left"/>
        <w:rPr>
          <w:rFonts w:ascii="Arial" w:hAnsi="Arial" w:cs="Arial"/>
          <w:b/>
          <w:i/>
          <w:szCs w:val="24"/>
        </w:rPr>
      </w:pPr>
    </w:p>
    <w:p w14:paraId="32405FB3" w14:textId="77777777" w:rsidR="00B4206C" w:rsidRDefault="00B4206C" w:rsidP="009375AF">
      <w:pPr>
        <w:pStyle w:val="BodyText"/>
        <w:tabs>
          <w:tab w:val="clear" w:pos="720"/>
        </w:tabs>
        <w:jc w:val="left"/>
        <w:rPr>
          <w:rFonts w:ascii="Arial" w:hAnsi="Arial" w:cs="Arial"/>
          <w:b/>
          <w:i/>
          <w:szCs w:val="24"/>
        </w:rPr>
      </w:pPr>
    </w:p>
    <w:p w14:paraId="37F56783" w14:textId="77777777" w:rsidR="00B4206C" w:rsidRDefault="00B4206C" w:rsidP="009375AF">
      <w:pPr>
        <w:pStyle w:val="BodyText"/>
        <w:tabs>
          <w:tab w:val="clear" w:pos="720"/>
        </w:tabs>
        <w:jc w:val="left"/>
        <w:rPr>
          <w:rFonts w:ascii="Arial" w:hAnsi="Arial" w:cs="Arial"/>
          <w:b/>
          <w:i/>
          <w:szCs w:val="24"/>
        </w:rPr>
      </w:pPr>
    </w:p>
    <w:p w14:paraId="06FEF639" w14:textId="77777777" w:rsidR="00B4206C" w:rsidRDefault="00B4206C" w:rsidP="009375AF">
      <w:pPr>
        <w:pStyle w:val="BodyText"/>
        <w:tabs>
          <w:tab w:val="clear" w:pos="720"/>
        </w:tabs>
        <w:jc w:val="left"/>
        <w:rPr>
          <w:rFonts w:ascii="Arial" w:hAnsi="Arial" w:cs="Arial"/>
          <w:b/>
          <w:i/>
          <w:szCs w:val="24"/>
        </w:rPr>
      </w:pPr>
    </w:p>
    <w:p w14:paraId="15CA7279" w14:textId="77777777" w:rsidR="00B4206C" w:rsidRDefault="00B4206C" w:rsidP="009375AF">
      <w:pPr>
        <w:pStyle w:val="BodyText"/>
        <w:tabs>
          <w:tab w:val="clear" w:pos="720"/>
        </w:tabs>
        <w:jc w:val="left"/>
        <w:rPr>
          <w:rFonts w:ascii="Arial" w:hAnsi="Arial" w:cs="Arial"/>
          <w:b/>
          <w:i/>
          <w:szCs w:val="24"/>
        </w:rPr>
      </w:pPr>
    </w:p>
    <w:p w14:paraId="6BEA154D" w14:textId="04FC9257" w:rsidR="00B4206C" w:rsidRDefault="00B4206C" w:rsidP="009375AF">
      <w:pPr>
        <w:pStyle w:val="BodyText"/>
        <w:tabs>
          <w:tab w:val="clear" w:pos="720"/>
        </w:tabs>
        <w:jc w:val="left"/>
        <w:rPr>
          <w:rFonts w:ascii="Arial" w:hAnsi="Arial" w:cs="Arial"/>
          <w:b/>
          <w:i/>
          <w:szCs w:val="24"/>
        </w:rPr>
      </w:pPr>
    </w:p>
    <w:p w14:paraId="6886C1D6" w14:textId="14C70B5B" w:rsidR="004955F4" w:rsidRDefault="004955F4" w:rsidP="009375AF">
      <w:pPr>
        <w:pStyle w:val="BodyText"/>
        <w:tabs>
          <w:tab w:val="clear" w:pos="720"/>
        </w:tabs>
        <w:jc w:val="left"/>
        <w:rPr>
          <w:rFonts w:ascii="Arial" w:hAnsi="Arial" w:cs="Arial"/>
          <w:b/>
          <w:i/>
          <w:szCs w:val="24"/>
        </w:rPr>
      </w:pPr>
    </w:p>
    <w:p w14:paraId="330B6904" w14:textId="57C898D1" w:rsidR="004955F4" w:rsidRDefault="004955F4" w:rsidP="009375AF">
      <w:pPr>
        <w:pStyle w:val="BodyText"/>
        <w:tabs>
          <w:tab w:val="clear" w:pos="720"/>
        </w:tabs>
        <w:jc w:val="left"/>
        <w:rPr>
          <w:rFonts w:ascii="Arial" w:hAnsi="Arial" w:cs="Arial"/>
          <w:b/>
          <w:i/>
          <w:szCs w:val="24"/>
        </w:rPr>
      </w:pPr>
    </w:p>
    <w:p w14:paraId="459B6603" w14:textId="75A563FE" w:rsidR="004955F4" w:rsidRDefault="004955F4" w:rsidP="009375AF">
      <w:pPr>
        <w:pStyle w:val="BodyText"/>
        <w:tabs>
          <w:tab w:val="clear" w:pos="720"/>
        </w:tabs>
        <w:jc w:val="left"/>
        <w:rPr>
          <w:rFonts w:ascii="Arial" w:hAnsi="Arial" w:cs="Arial"/>
          <w:b/>
          <w:i/>
          <w:szCs w:val="24"/>
        </w:rPr>
      </w:pPr>
    </w:p>
    <w:p w14:paraId="64F9FE7C" w14:textId="77777777" w:rsidR="004955F4" w:rsidRDefault="004955F4" w:rsidP="009375AF">
      <w:pPr>
        <w:pStyle w:val="BodyText"/>
        <w:tabs>
          <w:tab w:val="clear" w:pos="720"/>
        </w:tabs>
        <w:jc w:val="left"/>
        <w:rPr>
          <w:rFonts w:ascii="Arial" w:hAnsi="Arial" w:cs="Arial"/>
          <w:b/>
          <w:i/>
          <w:szCs w:val="24"/>
        </w:rPr>
      </w:pPr>
    </w:p>
    <w:p w14:paraId="4BE7FCD1" w14:textId="77777777" w:rsidR="00B4206C" w:rsidRDefault="00B4206C" w:rsidP="009375AF">
      <w:pPr>
        <w:pStyle w:val="BodyText"/>
        <w:tabs>
          <w:tab w:val="clear" w:pos="720"/>
        </w:tabs>
        <w:jc w:val="left"/>
        <w:rPr>
          <w:rFonts w:ascii="Arial" w:hAnsi="Arial" w:cs="Arial"/>
          <w:b/>
          <w:i/>
          <w:szCs w:val="24"/>
        </w:rPr>
      </w:pPr>
    </w:p>
    <w:p w14:paraId="11884F7D" w14:textId="56A9D1F1" w:rsidR="009375AF" w:rsidRPr="009C1529" w:rsidRDefault="009375AF" w:rsidP="009375AF">
      <w:pPr>
        <w:pStyle w:val="BodyText"/>
        <w:tabs>
          <w:tab w:val="clear" w:pos="720"/>
        </w:tabs>
        <w:jc w:val="left"/>
        <w:rPr>
          <w:rFonts w:ascii="Arial" w:hAnsi="Arial" w:cs="Arial"/>
          <w:b/>
          <w:i/>
          <w:szCs w:val="24"/>
        </w:rPr>
      </w:pPr>
      <w:r w:rsidRPr="009C1529">
        <w:rPr>
          <w:rFonts w:ascii="Arial" w:hAnsi="Arial" w:cs="Arial"/>
          <w:b/>
          <w:i/>
          <w:szCs w:val="24"/>
        </w:rPr>
        <w:lastRenderedPageBreak/>
        <w:t>Converting runners to species</w:t>
      </w:r>
    </w:p>
    <w:p w14:paraId="355E1EBD" w14:textId="77777777" w:rsidR="009375AF" w:rsidRPr="009C1529" w:rsidRDefault="009375AF" w:rsidP="009375AF">
      <w:pPr>
        <w:pStyle w:val="BodyText"/>
        <w:tabs>
          <w:tab w:val="clear" w:pos="720"/>
        </w:tabs>
        <w:jc w:val="left"/>
        <w:rPr>
          <w:rFonts w:ascii="Arial" w:hAnsi="Arial" w:cs="Arial"/>
          <w:szCs w:val="24"/>
        </w:rPr>
      </w:pPr>
      <w:r w:rsidRPr="009C1529">
        <w:rPr>
          <w:rFonts w:ascii="Arial" w:hAnsi="Arial" w:cs="Arial"/>
          <w:szCs w:val="24"/>
        </w:rPr>
        <w:t xml:space="preserve">1) Give each team the second set of cards with organisms and traits listed.  Give them a few minutes to match the runners and the animals.  You may want to have them re-label their maps with the animals and traits replacing the runners and stamps.  </w:t>
      </w:r>
    </w:p>
    <w:p w14:paraId="76CE1891" w14:textId="77777777" w:rsidR="009375AF" w:rsidRPr="009C1529" w:rsidRDefault="009375AF" w:rsidP="009375AF">
      <w:pPr>
        <w:pStyle w:val="BodyText"/>
        <w:tabs>
          <w:tab w:val="clear" w:pos="720"/>
        </w:tabs>
        <w:jc w:val="left"/>
        <w:rPr>
          <w:rFonts w:ascii="Arial" w:hAnsi="Arial" w:cs="Arial"/>
          <w:b/>
          <w:i/>
          <w:szCs w:val="24"/>
        </w:rPr>
      </w:pPr>
    </w:p>
    <w:p w14:paraId="5B915FB2" w14:textId="77777777" w:rsidR="009375AF" w:rsidRPr="009C1529" w:rsidRDefault="009375AF" w:rsidP="009375AF">
      <w:pPr>
        <w:pStyle w:val="BodyText"/>
        <w:tabs>
          <w:tab w:val="clear" w:pos="720"/>
        </w:tabs>
        <w:jc w:val="left"/>
        <w:rPr>
          <w:rFonts w:ascii="Arial" w:hAnsi="Arial" w:cs="Arial"/>
          <w:b/>
          <w:i/>
          <w:szCs w:val="24"/>
        </w:rPr>
      </w:pPr>
      <w:r w:rsidRPr="009C1529">
        <w:rPr>
          <w:rFonts w:ascii="Arial" w:hAnsi="Arial" w:cs="Arial"/>
          <w:b/>
          <w:i/>
          <w:szCs w:val="24"/>
        </w:rPr>
        <w:t>Reading the tree</w:t>
      </w:r>
    </w:p>
    <w:p w14:paraId="73111497" w14:textId="77777777" w:rsidR="009375AF" w:rsidRPr="009C1529" w:rsidRDefault="009375AF" w:rsidP="009375AF">
      <w:pPr>
        <w:pStyle w:val="BodyText"/>
        <w:tabs>
          <w:tab w:val="clear" w:pos="720"/>
        </w:tabs>
        <w:jc w:val="left"/>
        <w:rPr>
          <w:rFonts w:ascii="Arial" w:hAnsi="Arial" w:cs="Arial"/>
          <w:szCs w:val="24"/>
        </w:rPr>
      </w:pPr>
      <w:r w:rsidRPr="009C1529">
        <w:rPr>
          <w:rFonts w:ascii="Arial" w:hAnsi="Arial" w:cs="Arial"/>
          <w:szCs w:val="24"/>
        </w:rPr>
        <w:t xml:space="preserve">1) Relationships between organisms on a tree are determined by the most recent common ancestor.  To identify the most recent common ancestor between any two organisms, start at the tip and trace back through the phylogeny until you reach a shared node.  That node represents the most recent common ancestor.  Note that the ancestor did not necessarily look like either of the extant organisms, or a blend of them.  It simply represents an (often unknown) organism that had all the traits shared by the two species of interest.  </w:t>
      </w:r>
    </w:p>
    <w:p w14:paraId="2E6650F2" w14:textId="77777777" w:rsidR="00852AC4" w:rsidRDefault="00852AC4" w:rsidP="009375AF">
      <w:pPr>
        <w:pStyle w:val="BodyText"/>
        <w:tabs>
          <w:tab w:val="clear" w:pos="720"/>
        </w:tabs>
        <w:jc w:val="left"/>
        <w:rPr>
          <w:rFonts w:ascii="Arial" w:hAnsi="Arial" w:cs="Arial"/>
          <w:szCs w:val="24"/>
        </w:rPr>
      </w:pPr>
    </w:p>
    <w:p w14:paraId="263C2E48" w14:textId="0CD9845B" w:rsidR="00852AC4" w:rsidRDefault="009375AF" w:rsidP="009375AF">
      <w:pPr>
        <w:pStyle w:val="BodyText"/>
        <w:tabs>
          <w:tab w:val="clear" w:pos="720"/>
        </w:tabs>
        <w:jc w:val="left"/>
        <w:rPr>
          <w:rFonts w:ascii="Arial" w:hAnsi="Arial" w:cs="Arial"/>
          <w:szCs w:val="24"/>
        </w:rPr>
      </w:pPr>
      <w:r w:rsidRPr="009C1529">
        <w:rPr>
          <w:rFonts w:ascii="Arial" w:hAnsi="Arial" w:cs="Arial"/>
          <w:szCs w:val="24"/>
        </w:rPr>
        <w:t xml:space="preserve">Have students trace the evolutionary pathway of humans back through the tree.  They should notice that we share traits with many other organisms, we are related more or less closely to various organisms based on the number of </w:t>
      </w:r>
      <w:r w:rsidRPr="00E60D02">
        <w:rPr>
          <w:rFonts w:ascii="Arial" w:hAnsi="Arial" w:cs="Arial"/>
          <w:szCs w:val="24"/>
          <w:u w:val="single"/>
        </w:rPr>
        <w:t>shared</w:t>
      </w:r>
      <w:r w:rsidRPr="009C1529">
        <w:rPr>
          <w:rFonts w:ascii="Arial" w:hAnsi="Arial" w:cs="Arial"/>
          <w:szCs w:val="24"/>
        </w:rPr>
        <w:t xml:space="preserve"> trait</w:t>
      </w:r>
      <w:r w:rsidRPr="009C1529">
        <w:rPr>
          <w:rFonts w:ascii="Arial" w:hAnsi="Arial" w:cs="Arial"/>
          <w:szCs w:val="24"/>
        </w:rPr>
        <w:t>s</w:t>
      </w:r>
      <w:r w:rsidR="00852AC4">
        <w:rPr>
          <w:rFonts w:ascii="Arial" w:hAnsi="Arial" w:cs="Arial"/>
          <w:szCs w:val="24"/>
        </w:rPr>
        <w:t xml:space="preserve">: </w:t>
      </w:r>
      <w:r w:rsidRPr="009C1529">
        <w:rPr>
          <w:rFonts w:ascii="Arial" w:hAnsi="Arial" w:cs="Arial"/>
          <w:szCs w:val="24"/>
        </w:rPr>
        <w:t>not the number of nodes</w:t>
      </w:r>
      <w:r w:rsidR="00852AC4">
        <w:rPr>
          <w:rFonts w:ascii="Arial" w:hAnsi="Arial" w:cs="Arial"/>
          <w:szCs w:val="24"/>
        </w:rPr>
        <w:t xml:space="preserve"> between two organisms</w:t>
      </w:r>
      <w:r w:rsidRPr="009C1529">
        <w:rPr>
          <w:rFonts w:ascii="Arial" w:hAnsi="Arial" w:cs="Arial"/>
          <w:szCs w:val="24"/>
        </w:rPr>
        <w:t xml:space="preserve"> </w:t>
      </w:r>
      <w:r w:rsidR="00852AC4">
        <w:rPr>
          <w:rFonts w:ascii="Arial" w:hAnsi="Arial" w:cs="Arial"/>
          <w:szCs w:val="24"/>
        </w:rPr>
        <w:t>(</w:t>
      </w:r>
      <w:r w:rsidRPr="009C1529">
        <w:rPr>
          <w:rFonts w:ascii="Arial" w:hAnsi="Arial" w:cs="Arial"/>
          <w:szCs w:val="24"/>
        </w:rPr>
        <w:t>node counting is another common mistake students make)</w:t>
      </w:r>
      <w:r w:rsidR="00E60D02">
        <w:rPr>
          <w:rFonts w:ascii="Arial" w:hAnsi="Arial" w:cs="Arial"/>
          <w:szCs w:val="24"/>
        </w:rPr>
        <w:t xml:space="preserve">.  The total number of traits that organisms share is also not the determinant of whether or not organisms are more or less closely related. For </w:t>
      </w:r>
      <w:proofErr w:type="gramStart"/>
      <w:r w:rsidR="00E60D02">
        <w:rPr>
          <w:rFonts w:ascii="Arial" w:hAnsi="Arial" w:cs="Arial"/>
          <w:szCs w:val="24"/>
        </w:rPr>
        <w:t>example</w:t>
      </w:r>
      <w:proofErr w:type="gramEnd"/>
      <w:r w:rsidR="00E60D02">
        <w:rPr>
          <w:rFonts w:ascii="Arial" w:hAnsi="Arial" w:cs="Arial"/>
          <w:szCs w:val="24"/>
        </w:rPr>
        <w:t xml:space="preserve"> in this tree, </w:t>
      </w:r>
      <w:r w:rsidR="00852AC4">
        <w:rPr>
          <w:rFonts w:ascii="Arial" w:hAnsi="Arial" w:cs="Arial"/>
          <w:szCs w:val="24"/>
        </w:rPr>
        <w:t>a crocodile has one difference from an iguana and one from a pigeon, but is more closely related to a pigeon</w:t>
      </w:r>
      <w:r w:rsidR="00E60D02">
        <w:rPr>
          <w:rFonts w:ascii="Arial" w:hAnsi="Arial" w:cs="Arial"/>
          <w:szCs w:val="24"/>
        </w:rPr>
        <w:t xml:space="preserve">.  This is because it would be impractical to place all of a species’ traits on a tree.  Trees are typically drawn using traits that clearly differentiate between species.  </w:t>
      </w:r>
    </w:p>
    <w:p w14:paraId="6DC835E1" w14:textId="77777777" w:rsidR="00852AC4" w:rsidRDefault="00852AC4" w:rsidP="009375AF">
      <w:pPr>
        <w:pStyle w:val="BodyText"/>
        <w:tabs>
          <w:tab w:val="clear" w:pos="720"/>
        </w:tabs>
        <w:jc w:val="left"/>
        <w:rPr>
          <w:rFonts w:ascii="Arial" w:hAnsi="Arial" w:cs="Arial"/>
          <w:szCs w:val="24"/>
        </w:rPr>
      </w:pPr>
    </w:p>
    <w:p w14:paraId="724219C9" w14:textId="0A45D955" w:rsidR="00852AC4" w:rsidRDefault="00852AC4" w:rsidP="00852AC4">
      <w:pPr>
        <w:pStyle w:val="BodyText"/>
        <w:tabs>
          <w:tab w:val="clear" w:pos="720"/>
        </w:tabs>
        <w:jc w:val="left"/>
        <w:rPr>
          <w:rFonts w:ascii="Arial" w:hAnsi="Arial" w:cs="Arial"/>
          <w:szCs w:val="24"/>
        </w:rPr>
      </w:pPr>
      <w:r w:rsidRPr="009C1529">
        <w:rPr>
          <w:rFonts w:ascii="Arial" w:hAnsi="Arial" w:cs="Arial"/>
          <w:szCs w:val="24"/>
        </w:rPr>
        <w:t xml:space="preserve">The check in stations </w:t>
      </w:r>
      <w:r>
        <w:rPr>
          <w:rFonts w:ascii="Arial" w:hAnsi="Arial" w:cs="Arial"/>
          <w:szCs w:val="24"/>
        </w:rPr>
        <w:t xml:space="preserve">now </w:t>
      </w:r>
      <w:r w:rsidRPr="009C1529">
        <w:rPr>
          <w:rFonts w:ascii="Arial" w:hAnsi="Arial" w:cs="Arial"/>
          <w:szCs w:val="24"/>
        </w:rPr>
        <w:t xml:space="preserve">represent traits that have evolved over time somewhere along an ancestral branch between </w:t>
      </w:r>
      <w:r w:rsidR="00AB0167">
        <w:rPr>
          <w:rFonts w:ascii="Arial" w:hAnsi="Arial" w:cs="Arial"/>
          <w:szCs w:val="24"/>
        </w:rPr>
        <w:t>branch points</w:t>
      </w:r>
      <w:r>
        <w:rPr>
          <w:rFonts w:ascii="Arial" w:hAnsi="Arial" w:cs="Arial"/>
          <w:szCs w:val="24"/>
        </w:rPr>
        <w:t xml:space="preserve"> (“nodes”)</w:t>
      </w:r>
      <w:r w:rsidRPr="009C1529">
        <w:rPr>
          <w:rFonts w:ascii="Arial" w:hAnsi="Arial" w:cs="Arial"/>
          <w:szCs w:val="24"/>
        </w:rPr>
        <w:t xml:space="preserve">. </w:t>
      </w:r>
      <w:r>
        <w:rPr>
          <w:rFonts w:ascii="Arial" w:hAnsi="Arial" w:cs="Arial"/>
          <w:szCs w:val="24"/>
        </w:rPr>
        <w:t xml:space="preserve">As with stamps on the runner cards, </w:t>
      </w:r>
      <w:r w:rsidRPr="009C1529">
        <w:rPr>
          <w:rFonts w:ascii="Arial" w:hAnsi="Arial" w:cs="Arial"/>
          <w:szCs w:val="24"/>
        </w:rPr>
        <w:t xml:space="preserve">it is more likely that </w:t>
      </w:r>
      <w:r>
        <w:rPr>
          <w:rFonts w:ascii="Arial" w:hAnsi="Arial" w:cs="Arial"/>
          <w:szCs w:val="24"/>
        </w:rPr>
        <w:t>trait evolution happened</w:t>
      </w:r>
      <w:r w:rsidRPr="009C1529">
        <w:rPr>
          <w:rFonts w:ascii="Arial" w:hAnsi="Arial" w:cs="Arial"/>
          <w:szCs w:val="24"/>
        </w:rPr>
        <w:t xml:space="preserve"> between nodes.  </w:t>
      </w:r>
      <w:r w:rsidR="00AB0167">
        <w:rPr>
          <w:rFonts w:ascii="Arial" w:hAnsi="Arial" w:cs="Arial"/>
          <w:szCs w:val="24"/>
        </w:rPr>
        <w:t>A</w:t>
      </w:r>
      <w:r>
        <w:rPr>
          <w:rFonts w:ascii="Arial" w:hAnsi="Arial" w:cs="Arial"/>
          <w:szCs w:val="24"/>
        </w:rPr>
        <w:t xml:space="preserve"> trait </w:t>
      </w:r>
      <w:r w:rsidR="00AB0167">
        <w:rPr>
          <w:rFonts w:ascii="Arial" w:hAnsi="Arial" w:cs="Arial"/>
          <w:szCs w:val="24"/>
        </w:rPr>
        <w:t>is</w:t>
      </w:r>
      <w:r>
        <w:rPr>
          <w:rFonts w:ascii="Arial" w:hAnsi="Arial" w:cs="Arial"/>
          <w:szCs w:val="24"/>
        </w:rPr>
        <w:t xml:space="preserve"> rarely a</w:t>
      </w:r>
      <w:r w:rsidRPr="009C1529">
        <w:rPr>
          <w:rFonts w:ascii="Arial" w:hAnsi="Arial" w:cs="Arial"/>
          <w:szCs w:val="24"/>
        </w:rPr>
        <w:t xml:space="preserve"> marker of a speciation event. </w:t>
      </w:r>
      <w:r>
        <w:rPr>
          <w:rFonts w:ascii="Arial" w:hAnsi="Arial" w:cs="Arial"/>
          <w:szCs w:val="24"/>
        </w:rPr>
        <w:t xml:space="preserve">A branching event corresponds to an ancestral population splitting into two populations which </w:t>
      </w:r>
      <w:r>
        <w:rPr>
          <w:rFonts w:ascii="Arial" w:hAnsi="Arial" w:cs="Arial"/>
          <w:i/>
          <w:iCs/>
          <w:szCs w:val="24"/>
        </w:rPr>
        <w:t xml:space="preserve">then </w:t>
      </w:r>
      <w:r>
        <w:rPr>
          <w:rFonts w:ascii="Arial" w:hAnsi="Arial" w:cs="Arial"/>
          <w:szCs w:val="24"/>
        </w:rPr>
        <w:t>started accumulating differences</w:t>
      </w:r>
      <w:r w:rsidR="00AB0167">
        <w:rPr>
          <w:rFonts w:ascii="Arial" w:hAnsi="Arial" w:cs="Arial"/>
          <w:szCs w:val="24"/>
        </w:rPr>
        <w:t>.  S</w:t>
      </w:r>
      <w:r>
        <w:rPr>
          <w:rFonts w:ascii="Arial" w:hAnsi="Arial" w:cs="Arial"/>
          <w:szCs w:val="24"/>
        </w:rPr>
        <w:t xml:space="preserve">tudents often assume that </w:t>
      </w:r>
      <w:r w:rsidR="00AB0167">
        <w:rPr>
          <w:rFonts w:ascii="Arial" w:hAnsi="Arial" w:cs="Arial"/>
          <w:szCs w:val="24"/>
        </w:rPr>
        <w:t>major trait changes occur at the</w:t>
      </w:r>
      <w:r>
        <w:rPr>
          <w:rFonts w:ascii="Arial" w:hAnsi="Arial" w:cs="Arial"/>
          <w:szCs w:val="24"/>
        </w:rPr>
        <w:t xml:space="preserve"> node</w:t>
      </w:r>
      <w:r w:rsidR="00AB0167">
        <w:rPr>
          <w:rFonts w:ascii="Arial" w:hAnsi="Arial" w:cs="Arial"/>
          <w:szCs w:val="24"/>
        </w:rPr>
        <w:t>, where population splits are represented</w:t>
      </w:r>
      <w:r>
        <w:rPr>
          <w:rFonts w:ascii="Arial" w:hAnsi="Arial" w:cs="Arial"/>
          <w:szCs w:val="24"/>
        </w:rPr>
        <w:t>.</w:t>
      </w:r>
    </w:p>
    <w:p w14:paraId="6CE433D8" w14:textId="77777777" w:rsidR="00852AC4" w:rsidRDefault="00852AC4" w:rsidP="00852AC4">
      <w:pPr>
        <w:pStyle w:val="BodyText"/>
        <w:tabs>
          <w:tab w:val="clear" w:pos="720"/>
        </w:tabs>
        <w:jc w:val="left"/>
        <w:rPr>
          <w:rFonts w:ascii="Arial" w:hAnsi="Arial" w:cs="Arial"/>
          <w:szCs w:val="24"/>
        </w:rPr>
      </w:pPr>
    </w:p>
    <w:p w14:paraId="09A5E12E" w14:textId="2FAADED2" w:rsidR="00852AC4" w:rsidRDefault="00852AC4" w:rsidP="00852AC4">
      <w:pPr>
        <w:pStyle w:val="BodyText"/>
        <w:tabs>
          <w:tab w:val="clear" w:pos="720"/>
        </w:tabs>
        <w:jc w:val="left"/>
        <w:rPr>
          <w:rFonts w:ascii="Arial" w:hAnsi="Arial" w:cs="Arial"/>
          <w:szCs w:val="24"/>
        </w:rPr>
      </w:pPr>
      <w:r w:rsidRPr="009C1529">
        <w:rPr>
          <w:rFonts w:ascii="Arial" w:hAnsi="Arial" w:cs="Arial"/>
          <w:szCs w:val="24"/>
        </w:rPr>
        <w:t xml:space="preserve">It is a very common misconception that “simpler” organisms are less evolved than others.  This is an example of thinking of evolution as a progressive process, leading to a more desirable endpoint (like humans!).   Evolution is not progressive, and it is not directional. </w:t>
      </w:r>
      <w:r>
        <w:rPr>
          <w:rFonts w:ascii="Arial" w:hAnsi="Arial" w:cs="Arial"/>
          <w:szCs w:val="24"/>
        </w:rPr>
        <w:t>You might ask whether the human “runner” covered more distance than a shark “runner.” The answer is that a living human and living shark are exactly equally distant in years from their last common ancestor.</w:t>
      </w:r>
      <w:r w:rsidRPr="009C1529">
        <w:rPr>
          <w:rFonts w:ascii="Arial" w:hAnsi="Arial" w:cs="Arial"/>
          <w:szCs w:val="24"/>
        </w:rPr>
        <w:t xml:space="preserve"> </w:t>
      </w:r>
    </w:p>
    <w:p w14:paraId="4932DA4E" w14:textId="3EEDCF22" w:rsidR="004955F4" w:rsidRDefault="004955F4" w:rsidP="00852AC4">
      <w:pPr>
        <w:pStyle w:val="BodyText"/>
        <w:tabs>
          <w:tab w:val="clear" w:pos="720"/>
        </w:tabs>
        <w:jc w:val="left"/>
        <w:rPr>
          <w:rFonts w:ascii="Arial" w:hAnsi="Arial" w:cs="Arial"/>
          <w:szCs w:val="24"/>
        </w:rPr>
      </w:pPr>
    </w:p>
    <w:p w14:paraId="04942B8C" w14:textId="77777777" w:rsidR="004955F4" w:rsidRPr="009C1529" w:rsidRDefault="004955F4" w:rsidP="004955F4">
      <w:pPr>
        <w:pStyle w:val="BodyText"/>
        <w:jc w:val="left"/>
        <w:rPr>
          <w:rFonts w:ascii="Arial" w:hAnsi="Arial" w:cs="Arial"/>
          <w:bCs/>
          <w:color w:val="4472C4"/>
          <w:szCs w:val="24"/>
        </w:rPr>
      </w:pPr>
      <w:r w:rsidRPr="009C1529">
        <w:rPr>
          <w:rFonts w:ascii="Arial" w:hAnsi="Arial" w:cs="Arial"/>
          <w:bCs/>
          <w:color w:val="4472C4"/>
          <w:szCs w:val="24"/>
        </w:rPr>
        <w:t>In this guide, teacher notes are provided in color throughout the student handout.  Problem spots are highlighted, and answers to the questions are provided.</w:t>
      </w:r>
    </w:p>
    <w:p w14:paraId="44301B4D" w14:textId="77777777" w:rsidR="004955F4" w:rsidRPr="009C1529" w:rsidRDefault="004955F4" w:rsidP="00852AC4">
      <w:pPr>
        <w:pStyle w:val="BodyText"/>
        <w:tabs>
          <w:tab w:val="clear" w:pos="720"/>
        </w:tabs>
        <w:jc w:val="left"/>
        <w:rPr>
          <w:rFonts w:ascii="Arial" w:hAnsi="Arial" w:cs="Arial"/>
          <w:szCs w:val="24"/>
        </w:rPr>
      </w:pPr>
    </w:p>
    <w:p w14:paraId="3BBC50FE" w14:textId="334D34BF" w:rsidR="009375AF" w:rsidRPr="009375AF" w:rsidRDefault="009375AF" w:rsidP="009375AF">
      <w:pPr>
        <w:pStyle w:val="BodyText"/>
        <w:tabs>
          <w:tab w:val="clear" w:pos="720"/>
        </w:tabs>
        <w:jc w:val="left"/>
        <w:rPr>
          <w:rFonts w:ascii="Arial" w:hAnsi="Arial" w:cs="Arial"/>
          <w:szCs w:val="24"/>
        </w:rPr>
      </w:pPr>
      <w:r>
        <w:br w:type="page"/>
      </w:r>
    </w:p>
    <w:p w14:paraId="427BEB5A" w14:textId="77777777" w:rsidR="009375AF" w:rsidRPr="009375AF" w:rsidRDefault="009375AF" w:rsidP="009375AF">
      <w:pPr>
        <w:pStyle w:val="BodyText"/>
        <w:tabs>
          <w:tab w:val="clear" w:pos="720"/>
        </w:tabs>
        <w:jc w:val="left"/>
        <w:rPr>
          <w:rFonts w:ascii="Arial" w:hAnsi="Arial" w:cs="Arial"/>
          <w:szCs w:val="24"/>
        </w:rPr>
      </w:pPr>
    </w:p>
    <w:p w14:paraId="2700B5B0" w14:textId="77777777" w:rsidR="009375AF" w:rsidRDefault="009375AF" w:rsidP="00981A15">
      <w:pPr>
        <w:pStyle w:val="BodyText"/>
        <w:jc w:val="left"/>
        <w:rPr>
          <w:rFonts w:ascii="Arial" w:hAnsi="Arial" w:cs="Arial"/>
          <w:bCs/>
          <w:color w:val="4472C4"/>
          <w:szCs w:val="24"/>
        </w:rPr>
      </w:pPr>
    </w:p>
    <w:p w14:paraId="762D0E38" w14:textId="77777777" w:rsidR="00811F05" w:rsidRPr="009C1529" w:rsidRDefault="00811F05" w:rsidP="00981A15">
      <w:pPr>
        <w:pStyle w:val="BodyText"/>
        <w:jc w:val="left"/>
        <w:rPr>
          <w:rFonts w:ascii="Arial" w:hAnsi="Arial" w:cs="Arial"/>
          <w:b/>
          <w:szCs w:val="24"/>
        </w:rPr>
      </w:pPr>
    </w:p>
    <w:p w14:paraId="20E0DC84" w14:textId="2F70BA9D" w:rsidR="004955F4" w:rsidRPr="004955F4" w:rsidRDefault="004955F4" w:rsidP="004955F4">
      <w:pPr>
        <w:pStyle w:val="BodyText"/>
        <w:rPr>
          <w:rFonts w:ascii="Arial" w:hAnsi="Arial" w:cs="Arial"/>
          <w:b/>
          <w:bCs/>
          <w:szCs w:val="24"/>
        </w:rPr>
      </w:pPr>
      <w:r w:rsidRPr="004955F4">
        <w:rPr>
          <w:rFonts w:ascii="Arial" w:hAnsi="Arial" w:cs="Arial"/>
          <w:b/>
          <w:bCs/>
          <w:szCs w:val="24"/>
        </w:rPr>
        <w:t>The Great Clade Race</w:t>
      </w:r>
      <w:r>
        <w:rPr>
          <w:rFonts w:ascii="Arial" w:hAnsi="Arial" w:cs="Arial"/>
          <w:b/>
          <w:bCs/>
          <w:szCs w:val="24"/>
        </w:rPr>
        <w:t xml:space="preserve"> </w:t>
      </w:r>
      <w:r w:rsidRPr="004955F4">
        <w:rPr>
          <w:rFonts w:ascii="Arial" w:hAnsi="Arial" w:cs="Arial"/>
          <w:b/>
          <w:bCs/>
          <w:color w:val="4472C4" w:themeColor="accent1"/>
          <w:szCs w:val="24"/>
        </w:rPr>
        <w:t>(Teacher Guide)</w:t>
      </w:r>
    </w:p>
    <w:p w14:paraId="7CE51453" w14:textId="77777777" w:rsidR="004955F4" w:rsidRDefault="004955F4" w:rsidP="004955F4">
      <w:pPr>
        <w:pStyle w:val="BodyText"/>
        <w:rPr>
          <w:rFonts w:ascii="Arial" w:hAnsi="Arial" w:cs="Arial"/>
          <w:szCs w:val="24"/>
        </w:rPr>
      </w:pPr>
      <w:r w:rsidRPr="004955F4">
        <w:rPr>
          <w:rFonts w:ascii="Arial" w:hAnsi="Arial" w:cs="Arial"/>
          <w:szCs w:val="24"/>
        </w:rPr>
        <w:t>Based on: D. W. Goldsmith (2003) American Biology Teacher 9: 679-682</w:t>
      </w:r>
    </w:p>
    <w:p w14:paraId="164A55FF" w14:textId="77777777" w:rsidR="004955F4" w:rsidRDefault="004955F4" w:rsidP="004955F4">
      <w:pPr>
        <w:pStyle w:val="BodyText"/>
        <w:jc w:val="left"/>
        <w:rPr>
          <w:rFonts w:ascii="Arial" w:hAnsi="Arial" w:cs="Arial"/>
          <w:szCs w:val="24"/>
        </w:rPr>
      </w:pPr>
    </w:p>
    <w:p w14:paraId="3B44E664" w14:textId="0835E2CC" w:rsidR="00981A15" w:rsidRPr="009C1529" w:rsidRDefault="00981A15" w:rsidP="004955F4">
      <w:pPr>
        <w:pStyle w:val="BodyText"/>
        <w:jc w:val="left"/>
        <w:rPr>
          <w:rFonts w:ascii="Arial" w:hAnsi="Arial" w:cs="Arial"/>
          <w:szCs w:val="24"/>
        </w:rPr>
      </w:pPr>
      <w:r w:rsidRPr="009C1529">
        <w:rPr>
          <w:rFonts w:ascii="Arial" w:hAnsi="Arial" w:cs="Arial"/>
          <w:szCs w:val="24"/>
        </w:rPr>
        <w:t xml:space="preserve">All species on Earth are related by common ancestry.  This means that we can learn a lot about one species by knowing which other species are closely related.  For example, we know that ungulates – animals who walk on their toes (usually on hooves such as cows) are always herbivores.  But we know that all species in the cat family are carnivores.  Why is this?  It is because of the evolutionary history of these species.  </w:t>
      </w:r>
    </w:p>
    <w:p w14:paraId="5D4766B7" w14:textId="77777777" w:rsidR="00981A15" w:rsidRPr="009C1529" w:rsidRDefault="00981A15" w:rsidP="00981A15">
      <w:pPr>
        <w:pStyle w:val="BodyText"/>
        <w:jc w:val="left"/>
        <w:rPr>
          <w:rFonts w:ascii="Arial" w:hAnsi="Arial" w:cs="Arial"/>
          <w:szCs w:val="24"/>
        </w:rPr>
      </w:pPr>
    </w:p>
    <w:p w14:paraId="173C52E6" w14:textId="77777777" w:rsidR="00981A15" w:rsidRPr="009C1529" w:rsidRDefault="00981A15" w:rsidP="00981A15">
      <w:pPr>
        <w:pStyle w:val="BodyText"/>
        <w:jc w:val="left"/>
        <w:rPr>
          <w:rFonts w:ascii="Arial" w:hAnsi="Arial" w:cs="Arial"/>
          <w:szCs w:val="24"/>
        </w:rPr>
      </w:pPr>
      <w:r w:rsidRPr="009C1529">
        <w:rPr>
          <w:rFonts w:ascii="Arial" w:hAnsi="Arial" w:cs="Arial"/>
          <w:szCs w:val="24"/>
        </w:rPr>
        <w:t xml:space="preserve">Scientists study the evolutionary history of species many different ways.  One way to determine relationships is to study the traits or characteristics of different species.  Informative traits can be physical appearance, molecular comparisons, behavioral patterns, geographic distribution, and fossil comparisons.  Scientists use these traits to group species together and infer historical relationships.  These relationships are represented in </w:t>
      </w:r>
      <w:proofErr w:type="spellStart"/>
      <w:r w:rsidRPr="009C1529">
        <w:rPr>
          <w:rFonts w:ascii="Arial" w:hAnsi="Arial" w:cs="Arial"/>
          <w:szCs w:val="24"/>
        </w:rPr>
        <w:t>phyologenetic</w:t>
      </w:r>
      <w:proofErr w:type="spellEnd"/>
      <w:r w:rsidRPr="009C1529">
        <w:rPr>
          <w:rFonts w:ascii="Arial" w:hAnsi="Arial" w:cs="Arial"/>
          <w:szCs w:val="24"/>
        </w:rPr>
        <w:t xml:space="preserve"> trees, which map the evolution of different species.  It is important to remember that phylogenies show our best understanding of species relationships today.  In the future, new information may lead us to redraw parts of a phylogeny, but many basic phylogenies are well understood and unlikely to change much.  These activities are designed to give you a feel for how scientists make a phylogeny.</w:t>
      </w:r>
    </w:p>
    <w:p w14:paraId="004501EC" w14:textId="77777777" w:rsidR="00107B3F" w:rsidRPr="009C1529" w:rsidRDefault="00107B3F" w:rsidP="00107B3F">
      <w:pPr>
        <w:pStyle w:val="BodyText"/>
        <w:jc w:val="left"/>
        <w:rPr>
          <w:rFonts w:ascii="Arial" w:hAnsi="Arial" w:cs="Arial"/>
          <w:szCs w:val="24"/>
        </w:rPr>
      </w:pPr>
    </w:p>
    <w:p w14:paraId="72676F55" w14:textId="77777777" w:rsidR="00107B3F" w:rsidRPr="009C1529" w:rsidRDefault="00107B3F" w:rsidP="00107B3F">
      <w:pPr>
        <w:pStyle w:val="BodyText"/>
        <w:jc w:val="left"/>
        <w:rPr>
          <w:rFonts w:ascii="Arial" w:hAnsi="Arial" w:cs="Arial"/>
          <w:b/>
          <w:szCs w:val="24"/>
          <w:u w:val="single"/>
        </w:rPr>
      </w:pPr>
      <w:r w:rsidRPr="009C1529">
        <w:rPr>
          <w:rFonts w:ascii="Arial" w:hAnsi="Arial" w:cs="Arial"/>
          <w:b/>
          <w:szCs w:val="24"/>
          <w:u w:val="single"/>
        </w:rPr>
        <w:t>Step 1:  Race in the woods</w:t>
      </w:r>
    </w:p>
    <w:p w14:paraId="0526FD5B" w14:textId="15BAC937" w:rsidR="00107B3F" w:rsidRPr="009C1529" w:rsidRDefault="001C6DE6" w:rsidP="00107B3F">
      <w:pPr>
        <w:pStyle w:val="BodyText"/>
        <w:jc w:val="left"/>
        <w:rPr>
          <w:rFonts w:ascii="Arial" w:hAnsi="Arial" w:cs="Arial"/>
          <w:szCs w:val="24"/>
        </w:rPr>
      </w:pPr>
      <w:r w:rsidRPr="009C1529">
        <w:rPr>
          <w:rFonts w:ascii="Arial" w:hAnsi="Arial" w:cs="Arial"/>
          <w:noProof/>
          <w:szCs w:val="24"/>
        </w:rPr>
        <mc:AlternateContent>
          <mc:Choice Requires="wpg">
            <w:drawing>
              <wp:anchor distT="0" distB="0" distL="114300" distR="114300" simplePos="0" relativeHeight="251631616" behindDoc="0" locked="0" layoutInCell="1" allowOverlap="1" wp14:anchorId="3781E3D4" wp14:editId="0D0E1E06">
                <wp:simplePos x="0" y="0"/>
                <wp:positionH relativeFrom="column">
                  <wp:posOffset>4669155</wp:posOffset>
                </wp:positionH>
                <wp:positionV relativeFrom="paragraph">
                  <wp:posOffset>49530</wp:posOffset>
                </wp:positionV>
                <wp:extent cx="1654810" cy="1605915"/>
                <wp:effectExtent l="0" t="0" r="0" b="0"/>
                <wp:wrapSquare wrapText="bothSides"/>
                <wp:docPr id="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810" cy="1605915"/>
                          <a:chOff x="6244" y="2979"/>
                          <a:chExt cx="5186" cy="5032"/>
                        </a:xfrm>
                      </wpg:grpSpPr>
                      <wps:wsp>
                        <wps:cNvPr id="6" name="Rectangle 17"/>
                        <wps:cNvSpPr>
                          <a:spLocks/>
                        </wps:cNvSpPr>
                        <wps:spPr bwMode="auto">
                          <a:xfrm>
                            <a:off x="9520" y="6971"/>
                            <a:ext cx="1472" cy="1040"/>
                          </a:xfrm>
                          <a:prstGeom prst="rect">
                            <a:avLst/>
                          </a:prstGeom>
                          <a:solidFill>
                            <a:srgbClr val="FFFFFF"/>
                          </a:solidFill>
                          <a:ln>
                            <a:noFill/>
                          </a:ln>
                          <a:effectLst/>
                          <a:extLst>
                            <a:ext uri="{91240B29-F687-4F45-9708-019B960494DF}">
                              <a14:hiddenLine xmlns:a14="http://schemas.microsoft.com/office/drawing/2010/main" w="19050">
                                <a:solidFill>
                                  <a:srgbClr val="4A7EBB">
                                    <a:alpha val="50000"/>
                                  </a:srgbClr>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cNvPr id="7" name="Group 18"/>
                        <wpg:cNvGrpSpPr>
                          <a:grpSpLocks/>
                        </wpg:cNvGrpSpPr>
                        <wpg:grpSpPr bwMode="auto">
                          <a:xfrm>
                            <a:off x="6244" y="2979"/>
                            <a:ext cx="5186" cy="4738"/>
                            <a:chOff x="5700" y="6049"/>
                            <a:chExt cx="5746" cy="5298"/>
                          </a:xfrm>
                        </wpg:grpSpPr>
                        <wpg:grpSp>
                          <wpg:cNvPr id="8" name="Group 19"/>
                          <wpg:cNvGrpSpPr>
                            <a:grpSpLocks/>
                          </wpg:cNvGrpSpPr>
                          <wpg:grpSpPr bwMode="auto">
                            <a:xfrm>
                              <a:off x="5700" y="6049"/>
                              <a:ext cx="5746" cy="5298"/>
                              <a:chOff x="6927" y="8920"/>
                              <a:chExt cx="5746" cy="5298"/>
                            </a:xfrm>
                          </wpg:grpSpPr>
                          <wpg:grpSp>
                            <wpg:cNvPr id="9" name="Group 20"/>
                            <wpg:cNvGrpSpPr>
                              <a:grpSpLocks/>
                            </wpg:cNvGrpSpPr>
                            <wpg:grpSpPr bwMode="auto">
                              <a:xfrm>
                                <a:off x="6927" y="8920"/>
                                <a:ext cx="5746" cy="5298"/>
                                <a:chOff x="5486" y="1573"/>
                                <a:chExt cx="5746" cy="5298"/>
                              </a:xfrm>
                            </wpg:grpSpPr>
                            <wpg:grpSp>
                              <wpg:cNvPr id="10" name="Group 21"/>
                              <wpg:cNvGrpSpPr>
                                <a:grpSpLocks/>
                              </wpg:cNvGrpSpPr>
                              <wpg:grpSpPr bwMode="auto">
                                <a:xfrm>
                                  <a:off x="9585" y="1573"/>
                                  <a:ext cx="993" cy="853"/>
                                  <a:chOff x="2571" y="12876"/>
                                  <a:chExt cx="993" cy="853"/>
                                </a:xfrm>
                              </wpg:grpSpPr>
                              <pic:pic xmlns:pic="http://schemas.openxmlformats.org/drawingml/2006/picture">
                                <pic:nvPicPr>
                                  <pic:cNvPr id="12" name="Picture 2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2571" y="12876"/>
                                    <a:ext cx="684"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alpha val="50000"/>
                                          </a:srgbClr>
                                        </a:solidFill>
                                        <a:miter lim="800000"/>
                                        <a:headEnd/>
                                        <a:tailEnd/>
                                      </a14:hiddenLine>
                                    </a:ext>
                                  </a:extLst>
                                </pic:spPr>
                              </pic:pic>
                              <wps:wsp>
                                <wps:cNvPr id="14" name="Rectangle 23"/>
                                <wps:cNvSpPr>
                                  <a:spLocks/>
                                </wps:cNvSpPr>
                                <wps:spPr bwMode="auto">
                                  <a:xfrm>
                                    <a:off x="3223" y="13076"/>
                                    <a:ext cx="341" cy="248"/>
                                  </a:xfrm>
                                  <a:prstGeom prst="rect">
                                    <a:avLst/>
                                  </a:prstGeom>
                                  <a:solidFill>
                                    <a:srgbClr val="FFFFFF"/>
                                  </a:solidFill>
                                  <a:ln w="9525">
                                    <a:solidFill>
                                      <a:srgbClr val="000000">
                                        <a:alpha val="50000"/>
                                      </a:srgbClr>
                                    </a:solidFill>
                                    <a:miter lim="800000"/>
                                    <a:headEnd/>
                                    <a:tailEnd/>
                                  </a:ln>
                                </wps:spPr>
                                <wps:bodyPr rot="0" vert="horz" wrap="square" lIns="91440" tIns="45720" rIns="91440" bIns="45720" anchor="t" anchorCtr="0" upright="1">
                                  <a:noAutofit/>
                                </wps:bodyPr>
                              </wps:wsp>
                            </wpg:grpSp>
                            <wps:wsp>
                              <wps:cNvPr id="16" name="Oval 24"/>
                              <wps:cNvSpPr>
                                <a:spLocks/>
                              </wps:cNvSpPr>
                              <wps:spPr bwMode="auto">
                                <a:xfrm>
                                  <a:off x="10280" y="1831"/>
                                  <a:ext cx="107" cy="107"/>
                                </a:xfrm>
                                <a:prstGeom prst="ellipse">
                                  <a:avLst/>
                                </a:prstGeom>
                                <a:solidFill>
                                  <a:srgbClr val="969696"/>
                                </a:solidFill>
                                <a:ln w="9525">
                                  <a:solidFill>
                                    <a:srgbClr val="000000">
                                      <a:alpha val="50000"/>
                                    </a:srgbClr>
                                  </a:solidFill>
                                  <a:round/>
                                  <a:headEnd/>
                                  <a:tailEnd/>
                                </a:ln>
                              </wps:spPr>
                              <wps:bodyPr rot="0" vert="horz" wrap="square" lIns="91440" tIns="45720" rIns="91440" bIns="45720" anchor="t" anchorCtr="0" upright="1">
                                <a:noAutofit/>
                              </wps:bodyPr>
                            </wps:wsp>
                            <pic:pic xmlns:pic="http://schemas.openxmlformats.org/drawingml/2006/picture">
                              <pic:nvPicPr>
                                <pic:cNvPr id="17" name="Picture 2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6293" y="1841"/>
                                  <a:ext cx="684"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alpha val="50000"/>
                                        </a:srgbClr>
                                      </a:solidFill>
                                      <a:miter lim="800000"/>
                                      <a:headEnd/>
                                      <a:tailEnd/>
                                    </a14:hiddenLine>
                                  </a:ext>
                                </a:extLst>
                              </pic:spPr>
                            </pic:pic>
                            <wps:wsp>
                              <wps:cNvPr id="18" name="Rectangle 26"/>
                              <wps:cNvSpPr>
                                <a:spLocks/>
                              </wps:cNvSpPr>
                              <wps:spPr bwMode="auto">
                                <a:xfrm>
                                  <a:off x="6945" y="2041"/>
                                  <a:ext cx="341" cy="248"/>
                                </a:xfrm>
                                <a:prstGeom prst="rect">
                                  <a:avLst/>
                                </a:prstGeom>
                                <a:solidFill>
                                  <a:srgbClr val="FFFFFF"/>
                                </a:solidFill>
                                <a:ln w="9525">
                                  <a:solidFill>
                                    <a:srgbClr val="000000">
                                      <a:alpha val="50000"/>
                                    </a:srgbClr>
                                  </a:solidFill>
                                  <a:miter lim="800000"/>
                                  <a:headEnd/>
                                  <a:tailEnd/>
                                </a:ln>
                              </wps:spPr>
                              <wps:bodyPr rot="0" vert="horz" wrap="square" lIns="91440" tIns="45720" rIns="91440" bIns="45720" anchor="t" anchorCtr="0" upright="1">
                                <a:noAutofit/>
                              </wps:bodyPr>
                            </wps:wsp>
                            <wpg:grpSp>
                              <wpg:cNvPr id="19" name="Group 27"/>
                              <wpg:cNvGrpSpPr>
                                <a:grpSpLocks/>
                              </wpg:cNvGrpSpPr>
                              <wpg:grpSpPr bwMode="auto">
                                <a:xfrm>
                                  <a:off x="5747" y="1924"/>
                                  <a:ext cx="5267" cy="4654"/>
                                  <a:chOff x="4933" y="10506"/>
                                  <a:chExt cx="5267" cy="4654"/>
                                </a:xfrm>
                              </wpg:grpSpPr>
                              <wps:wsp>
                                <wps:cNvPr id="20" name="Line 28"/>
                                <wps:cNvCnPr>
                                  <a:cxnSpLocks/>
                                </wps:cNvCnPr>
                                <wps:spPr bwMode="auto">
                                  <a:xfrm>
                                    <a:off x="4933" y="10586"/>
                                    <a:ext cx="2054" cy="2040"/>
                                  </a:xfrm>
                                  <a:prstGeom prst="line">
                                    <a:avLst/>
                                  </a:prstGeom>
                                  <a:noFill/>
                                  <a:ln w="9525">
                                    <a:solidFill>
                                      <a:srgbClr val="000000">
                                        <a:alpha val="50000"/>
                                      </a:srgbClr>
                                    </a:solidFill>
                                    <a:round/>
                                    <a:headEnd/>
                                    <a:tailEnd/>
                                  </a:ln>
                                  <a:extLst>
                                    <a:ext uri="{909E8E84-426E-40DD-AFC4-6F175D3DCCD1}">
                                      <a14:hiddenFill xmlns:a14="http://schemas.microsoft.com/office/drawing/2010/main">
                                        <a:noFill/>
                                      </a14:hiddenFill>
                                    </a:ext>
                                  </a:extLst>
                                </wps:spPr>
                                <wps:bodyPr/>
                              </wps:wsp>
                              <wps:wsp>
                                <wps:cNvPr id="21" name="Line 29"/>
                                <wps:cNvCnPr>
                                  <a:cxnSpLocks/>
                                </wps:cNvCnPr>
                                <wps:spPr bwMode="auto">
                                  <a:xfrm>
                                    <a:off x="7000" y="12613"/>
                                    <a:ext cx="0" cy="2520"/>
                                  </a:xfrm>
                                  <a:prstGeom prst="line">
                                    <a:avLst/>
                                  </a:prstGeom>
                                  <a:noFill/>
                                  <a:ln w="9525">
                                    <a:solidFill>
                                      <a:srgbClr val="000000">
                                        <a:alpha val="50000"/>
                                      </a:srgbClr>
                                    </a:solidFill>
                                    <a:round/>
                                    <a:headEnd/>
                                    <a:tailEnd/>
                                  </a:ln>
                                  <a:extLst>
                                    <a:ext uri="{909E8E84-426E-40DD-AFC4-6F175D3DCCD1}">
                                      <a14:hiddenFill xmlns:a14="http://schemas.microsoft.com/office/drawing/2010/main">
                                        <a:noFill/>
                                      </a14:hiddenFill>
                                    </a:ext>
                                  </a:extLst>
                                </wps:spPr>
                                <wps:bodyPr/>
                              </wps:wsp>
                              <wps:wsp>
                                <wps:cNvPr id="22" name="Line 30"/>
                                <wps:cNvCnPr>
                                  <a:cxnSpLocks/>
                                </wps:cNvCnPr>
                                <wps:spPr bwMode="auto">
                                  <a:xfrm flipV="1">
                                    <a:off x="8173" y="12627"/>
                                    <a:ext cx="0" cy="2533"/>
                                  </a:xfrm>
                                  <a:prstGeom prst="line">
                                    <a:avLst/>
                                  </a:prstGeom>
                                  <a:noFill/>
                                  <a:ln w="9525">
                                    <a:solidFill>
                                      <a:srgbClr val="000000">
                                        <a:alpha val="50000"/>
                                      </a:srgbClr>
                                    </a:solidFill>
                                    <a:round/>
                                    <a:headEnd/>
                                    <a:tailEnd/>
                                  </a:ln>
                                  <a:extLst>
                                    <a:ext uri="{909E8E84-426E-40DD-AFC4-6F175D3DCCD1}">
                                      <a14:hiddenFill xmlns:a14="http://schemas.microsoft.com/office/drawing/2010/main">
                                        <a:noFill/>
                                      </a14:hiddenFill>
                                    </a:ext>
                                  </a:extLst>
                                </wps:spPr>
                                <wps:bodyPr/>
                              </wps:wsp>
                              <wps:wsp>
                                <wps:cNvPr id="23" name="Line 31"/>
                                <wps:cNvCnPr>
                                  <a:cxnSpLocks/>
                                </wps:cNvCnPr>
                                <wps:spPr bwMode="auto">
                                  <a:xfrm flipV="1">
                                    <a:off x="8173" y="10600"/>
                                    <a:ext cx="2027" cy="2026"/>
                                  </a:xfrm>
                                  <a:prstGeom prst="line">
                                    <a:avLst/>
                                  </a:prstGeom>
                                  <a:noFill/>
                                  <a:ln w="9525">
                                    <a:solidFill>
                                      <a:srgbClr val="000000">
                                        <a:alpha val="50000"/>
                                      </a:srgbClr>
                                    </a:solidFill>
                                    <a:round/>
                                    <a:headEnd/>
                                    <a:tailEnd/>
                                  </a:ln>
                                  <a:extLst>
                                    <a:ext uri="{909E8E84-426E-40DD-AFC4-6F175D3DCCD1}">
                                      <a14:hiddenFill xmlns:a14="http://schemas.microsoft.com/office/drawing/2010/main">
                                        <a:noFill/>
                                      </a14:hiddenFill>
                                    </a:ext>
                                  </a:extLst>
                                </wps:spPr>
                                <wps:bodyPr/>
                              </wps:wsp>
                              <wps:wsp>
                                <wps:cNvPr id="24" name="Line 32"/>
                                <wps:cNvCnPr>
                                  <a:cxnSpLocks/>
                                </wps:cNvCnPr>
                                <wps:spPr bwMode="auto">
                                  <a:xfrm flipH="1">
                                    <a:off x="7680" y="10506"/>
                                    <a:ext cx="1253" cy="1240"/>
                                  </a:xfrm>
                                  <a:prstGeom prst="line">
                                    <a:avLst/>
                                  </a:prstGeom>
                                  <a:noFill/>
                                  <a:ln w="9525">
                                    <a:solidFill>
                                      <a:srgbClr val="000000">
                                        <a:alpha val="50000"/>
                                      </a:srgbClr>
                                    </a:solidFill>
                                    <a:round/>
                                    <a:headEnd/>
                                    <a:tailEnd/>
                                  </a:ln>
                                  <a:extLst>
                                    <a:ext uri="{909E8E84-426E-40DD-AFC4-6F175D3DCCD1}">
                                      <a14:hiddenFill xmlns:a14="http://schemas.microsoft.com/office/drawing/2010/main">
                                        <a:noFill/>
                                      </a14:hiddenFill>
                                    </a:ext>
                                  </a:extLst>
                                </wps:spPr>
                                <wps:bodyPr/>
                              </wps:wsp>
                              <wps:wsp>
                                <wps:cNvPr id="25" name="Line 33"/>
                                <wps:cNvCnPr>
                                  <a:cxnSpLocks/>
                                </wps:cNvCnPr>
                                <wps:spPr bwMode="auto">
                                  <a:xfrm flipH="1" flipV="1">
                                    <a:off x="6467" y="10533"/>
                                    <a:ext cx="1213" cy="1213"/>
                                  </a:xfrm>
                                  <a:prstGeom prst="line">
                                    <a:avLst/>
                                  </a:prstGeom>
                                  <a:noFill/>
                                  <a:ln w="9525">
                                    <a:solidFill>
                                      <a:srgbClr val="000000">
                                        <a:alpha val="50000"/>
                                      </a:srgbClr>
                                    </a:solidFill>
                                    <a:round/>
                                    <a:headEnd/>
                                    <a:tailEnd/>
                                  </a:ln>
                                  <a:extLst>
                                    <a:ext uri="{909E8E84-426E-40DD-AFC4-6F175D3DCCD1}">
                                      <a14:hiddenFill xmlns:a14="http://schemas.microsoft.com/office/drawing/2010/main">
                                        <a:noFill/>
                                      </a14:hiddenFill>
                                    </a:ext>
                                  </a:extLst>
                                </wps:spPr>
                                <wps:bodyPr/>
                              </wps:wsp>
                            </wpg:grpSp>
                            <wps:wsp>
                              <wps:cNvPr id="26" name="AutoShape 34"/>
                              <wps:cNvSpPr>
                                <a:spLocks/>
                              </wps:cNvSpPr>
                              <wps:spPr bwMode="auto">
                                <a:xfrm>
                                  <a:off x="7761" y="4699"/>
                                  <a:ext cx="360" cy="479"/>
                                </a:xfrm>
                                <a:prstGeom prst="cube">
                                  <a:avLst>
                                    <a:gd name="adj" fmla="val 25000"/>
                                  </a:avLst>
                                </a:prstGeom>
                                <a:solidFill>
                                  <a:srgbClr val="969696"/>
                                </a:solidFill>
                                <a:ln w="9525">
                                  <a:solidFill>
                                    <a:srgbClr val="000000">
                                      <a:alpha val="50000"/>
                                    </a:srgbClr>
                                  </a:solidFill>
                                  <a:miter lim="800000"/>
                                  <a:headEnd/>
                                  <a:tailEnd/>
                                </a:ln>
                              </wps:spPr>
                              <wps:bodyPr rot="0" vert="horz" wrap="square" lIns="91440" tIns="45720" rIns="91440" bIns="45720" anchor="t" anchorCtr="0" upright="1">
                                <a:noAutofit/>
                              </wps:bodyPr>
                            </wps:wsp>
                            <wps:wsp>
                              <wps:cNvPr id="27" name="AutoShape 35"/>
                              <wps:cNvSpPr>
                                <a:spLocks/>
                              </wps:cNvSpPr>
                              <wps:spPr bwMode="auto">
                                <a:xfrm>
                                  <a:off x="6815" y="2700"/>
                                  <a:ext cx="360" cy="479"/>
                                </a:xfrm>
                                <a:prstGeom prst="cube">
                                  <a:avLst>
                                    <a:gd name="adj" fmla="val 25000"/>
                                  </a:avLst>
                                </a:prstGeom>
                                <a:solidFill>
                                  <a:srgbClr val="969696"/>
                                </a:solidFill>
                                <a:ln w="9525">
                                  <a:solidFill>
                                    <a:srgbClr val="000000">
                                      <a:alpha val="50000"/>
                                    </a:srgbClr>
                                  </a:solidFill>
                                  <a:miter lim="800000"/>
                                  <a:headEnd/>
                                  <a:tailEnd/>
                                </a:ln>
                              </wps:spPr>
                              <wps:bodyPr rot="0" vert="horz" wrap="square" lIns="91440" tIns="45720" rIns="91440" bIns="45720" anchor="t" anchorCtr="0" upright="1">
                                <a:noAutofit/>
                              </wps:bodyPr>
                            </wps:wsp>
                            <wps:wsp>
                              <wps:cNvPr id="28" name="AutoShape 36"/>
                              <wps:cNvSpPr>
                                <a:spLocks/>
                              </wps:cNvSpPr>
                              <wps:spPr bwMode="auto">
                                <a:xfrm>
                                  <a:off x="10094" y="2151"/>
                                  <a:ext cx="360" cy="479"/>
                                </a:xfrm>
                                <a:prstGeom prst="cube">
                                  <a:avLst>
                                    <a:gd name="adj" fmla="val 25000"/>
                                  </a:avLst>
                                </a:prstGeom>
                                <a:solidFill>
                                  <a:srgbClr val="969696"/>
                                </a:solidFill>
                                <a:ln w="9525">
                                  <a:solidFill>
                                    <a:srgbClr val="000000">
                                      <a:alpha val="50000"/>
                                    </a:srgbClr>
                                  </a:solidFill>
                                  <a:miter lim="800000"/>
                                  <a:headEnd/>
                                  <a:tailEnd/>
                                </a:ln>
                              </wps:spPr>
                              <wps:bodyPr rot="0" vert="horz" wrap="square" lIns="91440" tIns="45720" rIns="91440" bIns="45720" anchor="t" anchorCtr="0" upright="1">
                                <a:noAutofit/>
                              </wps:bodyPr>
                            </wps:wsp>
                            <pic:pic xmlns:pic="http://schemas.openxmlformats.org/drawingml/2006/picture">
                              <pic:nvPicPr>
                                <pic:cNvPr id="29" name="Picture 3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5486" y="1865"/>
                                  <a:ext cx="800"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alpha val="50000"/>
                                        </a:srgbClr>
                                      </a:solidFill>
                                      <a:miter lim="800000"/>
                                      <a:headEnd/>
                                      <a:tailEnd/>
                                    </a14:hiddenLine>
                                  </a:ext>
                                </a:extLst>
                              </pic:spPr>
                            </pic:pic>
                            <wpg:grpSp>
                              <wpg:cNvPr id="30" name="Group 38"/>
                              <wpg:cNvGrpSpPr>
                                <a:grpSpLocks/>
                              </wpg:cNvGrpSpPr>
                              <wpg:grpSpPr bwMode="auto">
                                <a:xfrm>
                                  <a:off x="7892" y="5254"/>
                                  <a:ext cx="993" cy="853"/>
                                  <a:chOff x="2571" y="12876"/>
                                  <a:chExt cx="993" cy="853"/>
                                </a:xfrm>
                              </wpg:grpSpPr>
                              <pic:pic xmlns:pic="http://schemas.openxmlformats.org/drawingml/2006/picture">
                                <pic:nvPicPr>
                                  <pic:cNvPr id="31" name="Picture 39"/>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2571" y="12876"/>
                                    <a:ext cx="684"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alpha val="50000"/>
                                          </a:srgbClr>
                                        </a:solidFill>
                                        <a:miter lim="800000"/>
                                        <a:headEnd/>
                                        <a:tailEnd/>
                                      </a14:hiddenLine>
                                    </a:ext>
                                  </a:extLst>
                                </pic:spPr>
                              </pic:pic>
                              <wps:wsp>
                                <wps:cNvPr id="32" name="Rectangle 40"/>
                                <wps:cNvSpPr>
                                  <a:spLocks/>
                                </wps:cNvSpPr>
                                <wps:spPr bwMode="auto">
                                  <a:xfrm>
                                    <a:off x="3223" y="13076"/>
                                    <a:ext cx="341" cy="248"/>
                                  </a:xfrm>
                                  <a:prstGeom prst="rect">
                                    <a:avLst/>
                                  </a:prstGeom>
                                  <a:solidFill>
                                    <a:srgbClr val="FFFFFF"/>
                                  </a:solidFill>
                                  <a:ln w="9525">
                                    <a:solidFill>
                                      <a:srgbClr val="000000">
                                        <a:alpha val="50000"/>
                                      </a:srgbClr>
                                    </a:solidFill>
                                    <a:miter lim="800000"/>
                                    <a:headEnd/>
                                    <a:tailEnd/>
                                  </a:ln>
                                </wps:spPr>
                                <wps:bodyPr rot="0" vert="horz" wrap="square" lIns="91440" tIns="45720" rIns="91440" bIns="45720" anchor="t" anchorCtr="0" upright="1">
                                  <a:noAutofit/>
                                </wps:bodyPr>
                              </wps:wsp>
                            </wpg:grpSp>
                            <pic:pic xmlns:pic="http://schemas.openxmlformats.org/drawingml/2006/picture">
                              <pic:nvPicPr>
                                <pic:cNvPr id="34" name="Picture 4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7139" y="3639"/>
                                  <a:ext cx="800"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alpha val="50000"/>
                                        </a:srgbClr>
                                      </a:solidFill>
                                      <a:miter lim="800000"/>
                                      <a:headEnd/>
                                      <a:tailEnd/>
                                    </a14:hiddenLine>
                                  </a:ext>
                                </a:extLst>
                              </pic:spPr>
                            </pic:pic>
                            <pic:pic xmlns:pic="http://schemas.openxmlformats.org/drawingml/2006/picture">
                              <pic:nvPicPr>
                                <pic:cNvPr id="36" name="Picture 4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8859" y="4186"/>
                                  <a:ext cx="800"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alpha val="50000"/>
                                        </a:srgbClr>
                                      </a:solidFill>
                                      <a:miter lim="800000"/>
                                      <a:headEnd/>
                                      <a:tailEnd/>
                                    </a14:hiddenLine>
                                  </a:ext>
                                </a:extLst>
                              </pic:spPr>
                            </pic:pic>
                            <pic:pic xmlns:pic="http://schemas.openxmlformats.org/drawingml/2006/picture">
                              <pic:nvPicPr>
                                <pic:cNvPr id="38" name="Picture 4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779" y="4332"/>
                                  <a:ext cx="800"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alpha val="50000"/>
                                        </a:srgbClr>
                                      </a:solidFill>
                                      <a:miter lim="800000"/>
                                      <a:headEnd/>
                                      <a:tailEnd/>
                                    </a14:hiddenLine>
                                  </a:ext>
                                </a:extLst>
                              </pic:spPr>
                            </pic:pic>
                            <pic:pic xmlns:pic="http://schemas.openxmlformats.org/drawingml/2006/picture">
                              <pic:nvPicPr>
                                <pic:cNvPr id="43" name="Picture 4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8939" y="5012"/>
                                  <a:ext cx="800"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alpha val="50000"/>
                                        </a:srgbClr>
                                      </a:solidFill>
                                      <a:miter lim="800000"/>
                                      <a:headEnd/>
                                      <a:tailEnd/>
                                    </a14:hiddenLine>
                                  </a:ext>
                                </a:extLst>
                              </pic:spPr>
                            </pic:pic>
                            <pic:pic xmlns:pic="http://schemas.openxmlformats.org/drawingml/2006/picture">
                              <pic:nvPicPr>
                                <pic:cNvPr id="44" name="Picture 4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7232" y="5038"/>
                                  <a:ext cx="800"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alpha val="50000"/>
                                        </a:srgbClr>
                                      </a:solidFill>
                                      <a:miter lim="800000"/>
                                      <a:headEnd/>
                                      <a:tailEnd/>
                                    </a14:hiddenLine>
                                  </a:ext>
                                </a:extLst>
                              </pic:spPr>
                            </pic:pic>
                            <pic:pic xmlns:pic="http://schemas.openxmlformats.org/drawingml/2006/picture">
                              <pic:nvPicPr>
                                <pic:cNvPr id="45" name="Picture 4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7245" y="5812"/>
                                  <a:ext cx="800"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alpha val="50000"/>
                                        </a:srgbClr>
                                      </a:solidFill>
                                      <a:miter lim="800000"/>
                                      <a:headEnd/>
                                      <a:tailEnd/>
                                    </a14:hiddenLine>
                                  </a:ext>
                                </a:extLst>
                              </pic:spPr>
                            </pic:pic>
                            <pic:pic xmlns:pic="http://schemas.openxmlformats.org/drawingml/2006/picture">
                              <pic:nvPicPr>
                                <pic:cNvPr id="47" name="Picture 4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8752" y="5732"/>
                                  <a:ext cx="800"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alpha val="50000"/>
                                        </a:srgbClr>
                                      </a:solidFill>
                                      <a:miter lim="800000"/>
                                      <a:headEnd/>
                                      <a:tailEnd/>
                                    </a14:hiddenLine>
                                  </a:ext>
                                </a:extLst>
                              </pic:spPr>
                            </pic:pic>
                            <pic:pic xmlns:pic="http://schemas.openxmlformats.org/drawingml/2006/picture">
                              <pic:nvPicPr>
                                <pic:cNvPr id="48" name="Picture 4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9525" y="4052"/>
                                  <a:ext cx="800"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alpha val="50000"/>
                                        </a:srgbClr>
                                      </a:solidFill>
                                      <a:miter lim="800000"/>
                                      <a:headEnd/>
                                      <a:tailEnd/>
                                    </a14:hiddenLine>
                                  </a:ext>
                                </a:extLst>
                              </pic:spPr>
                            </pic:pic>
                            <pic:pic xmlns:pic="http://schemas.openxmlformats.org/drawingml/2006/picture">
                              <pic:nvPicPr>
                                <pic:cNvPr id="49" name="Picture 49"/>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59" y="2346"/>
                                  <a:ext cx="800"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alpha val="50000"/>
                                        </a:srgbClr>
                                      </a:solidFill>
                                      <a:miter lim="800000"/>
                                      <a:headEnd/>
                                      <a:tailEnd/>
                                    </a14:hiddenLine>
                                  </a:ext>
                                </a:extLst>
                              </pic:spPr>
                            </pic:pic>
                            <pic:pic xmlns:pic="http://schemas.openxmlformats.org/drawingml/2006/picture">
                              <pic:nvPicPr>
                                <pic:cNvPr id="50" name="Picture 50"/>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486" y="3091"/>
                                  <a:ext cx="800"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alpha val="50000"/>
                                        </a:srgbClr>
                                      </a:solidFill>
                                      <a:miter lim="800000"/>
                                      <a:headEnd/>
                                      <a:tailEnd/>
                                    </a14:hiddenLine>
                                  </a:ext>
                                </a:extLst>
                              </pic:spPr>
                            </pic:pic>
                            <pic:pic xmlns:pic="http://schemas.openxmlformats.org/drawingml/2006/picture">
                              <pic:nvPicPr>
                                <pic:cNvPr id="51" name="Picture 5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0432" y="1919"/>
                                  <a:ext cx="800"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alpha val="50000"/>
                                        </a:srgbClr>
                                      </a:solidFill>
                                      <a:miter lim="800000"/>
                                      <a:headEnd/>
                                      <a:tailEnd/>
                                    </a14:hiddenLine>
                                  </a:ext>
                                </a:extLst>
                              </pic:spPr>
                            </pic:pic>
                            <pic:pic xmlns:pic="http://schemas.openxmlformats.org/drawingml/2006/picture">
                              <pic:nvPicPr>
                                <pic:cNvPr id="52" name="Picture 5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0060" y="2439"/>
                                  <a:ext cx="800"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alpha val="50000"/>
                                        </a:srgbClr>
                                      </a:solidFill>
                                      <a:miter lim="800000"/>
                                      <a:headEnd/>
                                      <a:tailEnd/>
                                    </a14:hiddenLine>
                                  </a:ext>
                                </a:extLst>
                              </pic:spPr>
                            </pic:pic>
                            <pic:pic xmlns:pic="http://schemas.openxmlformats.org/drawingml/2006/picture">
                              <pic:nvPicPr>
                                <pic:cNvPr id="53" name="Picture 5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219" y="3759"/>
                                  <a:ext cx="800"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alpha val="50000"/>
                                        </a:srgbClr>
                                      </a:solidFill>
                                      <a:miter lim="800000"/>
                                      <a:headEnd/>
                                      <a:tailEnd/>
                                    </a14:hiddenLine>
                                  </a:ext>
                                </a:extLst>
                              </pic:spPr>
                            </pic:pic>
                            <pic:pic xmlns:pic="http://schemas.openxmlformats.org/drawingml/2006/picture">
                              <pic:nvPicPr>
                                <pic:cNvPr id="54" name="Picture 5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9606" y="2852"/>
                                  <a:ext cx="800"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alpha val="50000"/>
                                        </a:srgbClr>
                                      </a:solidFill>
                                      <a:miter lim="800000"/>
                                      <a:headEnd/>
                                      <a:tailEnd/>
                                    </a14:hiddenLine>
                                  </a:ext>
                                </a:extLst>
                              </pic:spPr>
                            </pic:pic>
                            <pic:pic xmlns:pic="http://schemas.openxmlformats.org/drawingml/2006/picture">
                              <pic:nvPicPr>
                                <pic:cNvPr id="55" name="Picture 5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7499" y="1653"/>
                                  <a:ext cx="800"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alpha val="50000"/>
                                        </a:srgbClr>
                                      </a:solidFill>
                                      <a:miter lim="800000"/>
                                      <a:headEnd/>
                                      <a:tailEnd/>
                                    </a14:hiddenLine>
                                  </a:ext>
                                </a:extLst>
                              </pic:spPr>
                            </pic:pic>
                            <pic:pic xmlns:pic="http://schemas.openxmlformats.org/drawingml/2006/picture">
                              <pic:nvPicPr>
                                <pic:cNvPr id="56" name="Picture 5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8539" y="1706"/>
                                  <a:ext cx="800"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alpha val="50000"/>
                                        </a:srgbClr>
                                      </a:solidFill>
                                      <a:miter lim="800000"/>
                                      <a:headEnd/>
                                      <a:tailEnd/>
                                    </a14:hiddenLine>
                                  </a:ext>
                                </a:extLst>
                              </pic:spPr>
                            </pic:pic>
                            <pic:pic xmlns:pic="http://schemas.openxmlformats.org/drawingml/2006/picture">
                              <pic:nvPicPr>
                                <pic:cNvPr id="57" name="Picture 5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8019" y="2199"/>
                                  <a:ext cx="800"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alpha val="50000"/>
                                        </a:srgbClr>
                                      </a:solidFill>
                                      <a:miter lim="800000"/>
                                      <a:headEnd/>
                                      <a:tailEnd/>
                                    </a14:hiddenLine>
                                  </a:ext>
                                </a:extLst>
                              </pic:spPr>
                            </pic:pic>
                            <pic:pic xmlns:pic="http://schemas.openxmlformats.org/drawingml/2006/picture">
                              <pic:nvPicPr>
                                <pic:cNvPr id="58" name="Picture 5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9126" y="3412"/>
                                  <a:ext cx="800"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alpha val="50000"/>
                                        </a:srgbClr>
                                      </a:solidFill>
                                      <a:miter lim="800000"/>
                                      <a:headEnd/>
                                      <a:tailEnd/>
                                    </a14:hiddenLine>
                                  </a:ext>
                                </a:extLst>
                              </pic:spPr>
                            </pic:pic>
                            <wps:wsp>
                              <wps:cNvPr id="59" name="Line 59"/>
                              <wps:cNvCnPr>
                                <a:cxnSpLocks/>
                              </wps:cNvCnPr>
                              <wps:spPr bwMode="auto">
                                <a:xfrm>
                                  <a:off x="8107" y="5111"/>
                                  <a:ext cx="880" cy="0"/>
                                </a:xfrm>
                                <a:prstGeom prst="line">
                                  <a:avLst/>
                                </a:prstGeom>
                                <a:noFill/>
                                <a:ln w="38100" cap="rnd">
                                  <a:solidFill>
                                    <a:srgbClr val="000000">
                                      <a:alpha val="50000"/>
                                    </a:srgbClr>
                                  </a:solidFill>
                                  <a:prstDash val="sysDot"/>
                                  <a:round/>
                                  <a:headEnd/>
                                  <a:tailEnd/>
                                </a:ln>
                                <a:extLst>
                                  <a:ext uri="{909E8E84-426E-40DD-AFC4-6F175D3DCCD1}">
                                    <a14:hiddenFill xmlns:a14="http://schemas.microsoft.com/office/drawing/2010/main">
                                      <a:noFill/>
                                    </a14:hiddenFill>
                                  </a:ext>
                                </a:extLst>
                              </wps:spPr>
                              <wps:bodyPr/>
                            </wps:wsp>
                            <wps:wsp>
                              <wps:cNvPr id="60" name="Line 60"/>
                              <wps:cNvCnPr>
                                <a:cxnSpLocks/>
                              </wps:cNvCnPr>
                              <wps:spPr bwMode="auto">
                                <a:xfrm flipV="1">
                                  <a:off x="7093" y="2990"/>
                                  <a:ext cx="1160" cy="14"/>
                                </a:xfrm>
                                <a:prstGeom prst="line">
                                  <a:avLst/>
                                </a:prstGeom>
                                <a:noFill/>
                                <a:ln w="38100" cap="rnd">
                                  <a:solidFill>
                                    <a:srgbClr val="000000">
                                      <a:alpha val="50000"/>
                                    </a:srgbClr>
                                  </a:solidFill>
                                  <a:prstDash val="sysDot"/>
                                  <a:round/>
                                  <a:headEnd/>
                                  <a:tailEnd/>
                                </a:ln>
                                <a:extLst>
                                  <a:ext uri="{909E8E84-426E-40DD-AFC4-6F175D3DCCD1}">
                                    <a14:hiddenFill xmlns:a14="http://schemas.microsoft.com/office/drawing/2010/main">
                                      <a:noFill/>
                                    </a14:hiddenFill>
                                  </a:ext>
                                </a:extLst>
                              </wps:spPr>
                              <wps:bodyPr/>
                            </wps:wsp>
                            <wps:wsp>
                              <wps:cNvPr id="61" name="Line 61"/>
                              <wps:cNvCnPr>
                                <a:cxnSpLocks/>
                              </wps:cNvCnPr>
                              <wps:spPr bwMode="auto">
                                <a:xfrm>
                                  <a:off x="9160" y="2578"/>
                                  <a:ext cx="880" cy="0"/>
                                </a:xfrm>
                                <a:prstGeom prst="line">
                                  <a:avLst/>
                                </a:prstGeom>
                                <a:noFill/>
                                <a:ln w="38100" cap="rnd">
                                  <a:solidFill>
                                    <a:srgbClr val="000000">
                                      <a:alpha val="50000"/>
                                    </a:srgbClr>
                                  </a:solidFill>
                                  <a:prstDash val="sysDot"/>
                                  <a:round/>
                                  <a:headEnd/>
                                  <a:tailEnd/>
                                </a:ln>
                                <a:extLst>
                                  <a:ext uri="{909E8E84-426E-40DD-AFC4-6F175D3DCCD1}">
                                    <a14:hiddenFill xmlns:a14="http://schemas.microsoft.com/office/drawing/2010/main">
                                      <a:noFill/>
                                    </a14:hiddenFill>
                                  </a:ext>
                                </a:extLst>
                              </wps:spPr>
                              <wps:bodyPr/>
                            </wps:wsp>
                            <wpg:grpSp>
                              <wpg:cNvPr id="62" name="Group 62"/>
                              <wpg:cNvGrpSpPr>
                                <a:grpSpLocks/>
                              </wpg:cNvGrpSpPr>
                              <wpg:grpSpPr bwMode="auto">
                                <a:xfrm>
                                  <a:off x="7892" y="3600"/>
                                  <a:ext cx="993" cy="853"/>
                                  <a:chOff x="2571" y="12876"/>
                                  <a:chExt cx="993" cy="853"/>
                                </a:xfrm>
                              </wpg:grpSpPr>
                              <pic:pic xmlns:pic="http://schemas.openxmlformats.org/drawingml/2006/picture">
                                <pic:nvPicPr>
                                  <pic:cNvPr id="63" name="Picture 6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2571" y="12876"/>
                                    <a:ext cx="684"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alpha val="50000"/>
                                          </a:srgbClr>
                                        </a:solidFill>
                                        <a:miter lim="800000"/>
                                        <a:headEnd/>
                                        <a:tailEnd/>
                                      </a14:hiddenLine>
                                    </a:ext>
                                  </a:extLst>
                                </pic:spPr>
                              </pic:pic>
                              <wps:wsp>
                                <wps:cNvPr id="64" name="Rectangle 64"/>
                                <wps:cNvSpPr>
                                  <a:spLocks/>
                                </wps:cNvSpPr>
                                <wps:spPr bwMode="auto">
                                  <a:xfrm>
                                    <a:off x="3223" y="13076"/>
                                    <a:ext cx="341" cy="248"/>
                                  </a:xfrm>
                                  <a:prstGeom prst="rect">
                                    <a:avLst/>
                                  </a:prstGeom>
                                  <a:solidFill>
                                    <a:srgbClr val="FFFFFF"/>
                                  </a:solidFill>
                                  <a:ln w="9525">
                                    <a:solidFill>
                                      <a:srgbClr val="000000">
                                        <a:alpha val="50000"/>
                                      </a:srgbClr>
                                    </a:solidFill>
                                    <a:miter lim="800000"/>
                                    <a:headEnd/>
                                    <a:tailEnd/>
                                  </a:ln>
                                </wps:spPr>
                                <wps:bodyPr rot="0" vert="horz" wrap="square" lIns="91440" tIns="45720" rIns="91440" bIns="45720" anchor="t" anchorCtr="0" upright="1">
                                  <a:noAutofit/>
                                </wps:bodyPr>
                              </wps:wsp>
                            </wpg:grpSp>
                            <wps:wsp>
                              <wps:cNvPr id="65" name="Oval 65"/>
                              <wps:cNvSpPr>
                                <a:spLocks/>
                              </wps:cNvSpPr>
                              <wps:spPr bwMode="auto">
                                <a:xfrm>
                                  <a:off x="8587" y="3858"/>
                                  <a:ext cx="107" cy="107"/>
                                </a:xfrm>
                                <a:prstGeom prst="ellipse">
                                  <a:avLst/>
                                </a:prstGeom>
                                <a:solidFill>
                                  <a:srgbClr val="969696"/>
                                </a:solidFill>
                                <a:ln w="9525">
                                  <a:solidFill>
                                    <a:srgbClr val="000000">
                                      <a:alpha val="50000"/>
                                    </a:srgbClr>
                                  </a:solidFill>
                                  <a:round/>
                                  <a:headEnd/>
                                  <a:tailEnd/>
                                </a:ln>
                              </wps:spPr>
                              <wps:bodyPr rot="0" vert="horz" wrap="square" lIns="91440" tIns="45720" rIns="91440" bIns="45720" anchor="t" anchorCtr="0" upright="1">
                                <a:noAutofit/>
                              </wps:bodyPr>
                            </wps:wsp>
                            <wps:wsp>
                              <wps:cNvPr id="66" name="Oval 66"/>
                              <wps:cNvSpPr>
                                <a:spLocks/>
                              </wps:cNvSpPr>
                              <wps:spPr bwMode="auto">
                                <a:xfrm>
                                  <a:off x="7161" y="2151"/>
                                  <a:ext cx="107" cy="107"/>
                                </a:xfrm>
                                <a:prstGeom prst="ellipse">
                                  <a:avLst/>
                                </a:prstGeom>
                                <a:solidFill>
                                  <a:srgbClr val="969696"/>
                                </a:solidFill>
                                <a:ln w="9525">
                                  <a:solidFill>
                                    <a:srgbClr val="000000">
                                      <a:alpha val="50000"/>
                                    </a:srgbClr>
                                  </a:solidFill>
                                  <a:round/>
                                  <a:headEnd/>
                                  <a:tailEnd/>
                                </a:ln>
                              </wps:spPr>
                              <wps:bodyPr rot="0" vert="horz" wrap="square" lIns="91440" tIns="45720" rIns="91440" bIns="45720" anchor="t" anchorCtr="0" upright="1">
                                <a:noAutofit/>
                              </wps:bodyPr>
                            </wps:wsp>
                            <wps:wsp>
                              <wps:cNvPr id="67" name="Rectangle 67"/>
                              <wps:cNvSpPr>
                                <a:spLocks/>
                              </wps:cNvSpPr>
                              <wps:spPr bwMode="auto">
                                <a:xfrm>
                                  <a:off x="6987" y="2085"/>
                                  <a:ext cx="80" cy="80"/>
                                </a:xfrm>
                                <a:prstGeom prst="rect">
                                  <a:avLst/>
                                </a:prstGeom>
                                <a:solidFill>
                                  <a:srgbClr val="969696"/>
                                </a:solidFill>
                                <a:ln w="9525">
                                  <a:solidFill>
                                    <a:srgbClr val="000000">
                                      <a:alpha val="50000"/>
                                    </a:srgbClr>
                                  </a:solidFill>
                                  <a:miter lim="800000"/>
                                  <a:headEnd/>
                                  <a:tailEnd/>
                                </a:ln>
                              </wps:spPr>
                              <wps:bodyPr rot="0" vert="horz" wrap="square" lIns="91440" tIns="45720" rIns="91440" bIns="45720" anchor="t" anchorCtr="0" upright="1">
                                <a:noAutofit/>
                              </wps:bodyPr>
                            </wps:wsp>
                            <wps:wsp>
                              <wps:cNvPr id="68" name="AutoShape 68"/>
                              <wps:cNvSpPr>
                                <a:spLocks/>
                              </wps:cNvSpPr>
                              <wps:spPr bwMode="auto">
                                <a:xfrm rot="2183899">
                                  <a:off x="10400" y="1885"/>
                                  <a:ext cx="147" cy="120"/>
                                </a:xfrm>
                                <a:prstGeom prst="parallelogram">
                                  <a:avLst>
                                    <a:gd name="adj" fmla="val 30625"/>
                                  </a:avLst>
                                </a:prstGeom>
                                <a:solidFill>
                                  <a:srgbClr val="969696"/>
                                </a:solidFill>
                                <a:ln w="9525">
                                  <a:solidFill>
                                    <a:srgbClr val="000000">
                                      <a:alpha val="50000"/>
                                    </a:srgbClr>
                                  </a:solidFill>
                                  <a:miter lim="800000"/>
                                  <a:headEnd/>
                                  <a:tailEnd/>
                                </a:ln>
                              </wps:spPr>
                              <wps:bodyPr rot="0" vert="horz" wrap="square" lIns="91440" tIns="45720" rIns="91440" bIns="45720" anchor="t" anchorCtr="0" upright="1">
                                <a:noAutofit/>
                              </wps:bodyPr>
                            </wps:wsp>
                          </wpg:grpSp>
                          <wps:wsp>
                            <wps:cNvPr id="69" name="Text Box 69"/>
                            <wps:cNvSpPr txBox="1">
                              <a:spLocks/>
                            </wps:cNvSpPr>
                            <wps:spPr bwMode="auto">
                              <a:xfrm>
                                <a:off x="7053" y="12813"/>
                                <a:ext cx="1867"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alpha val="50000"/>
                                      </a:srgbClr>
                                    </a:solidFill>
                                    <a:miter lim="800000"/>
                                    <a:headEnd/>
                                    <a:tailEnd/>
                                  </a14:hiddenLine>
                                </a:ext>
                              </a:extLst>
                            </wps:spPr>
                            <wps:txbx>
                              <w:txbxContent>
                                <w:p w14:paraId="3AFCE271" w14:textId="77777777" w:rsidR="00107B3F" w:rsidRPr="00B56563" w:rsidRDefault="00107B3F" w:rsidP="00107B3F">
                                  <w:pPr>
                                    <w:rPr>
                                      <w:sz w:val="20"/>
                                    </w:rPr>
                                  </w:pPr>
                                </w:p>
                              </w:txbxContent>
                            </wps:txbx>
                            <wps:bodyPr rot="0" vert="horz" wrap="square" lIns="91440" tIns="91440" rIns="91440" bIns="91440" anchor="t" anchorCtr="0" upright="1">
                              <a:noAutofit/>
                            </wps:bodyPr>
                          </wps:wsp>
                        </wpg:grpSp>
                        <wps:wsp>
                          <wps:cNvPr id="70" name="Oval 70"/>
                          <wps:cNvSpPr>
                            <a:spLocks/>
                          </wps:cNvSpPr>
                          <wps:spPr bwMode="auto">
                            <a:xfrm>
                              <a:off x="8624" y="9504"/>
                              <a:ext cx="160" cy="160"/>
                            </a:xfrm>
                            <a:prstGeom prst="ellipse">
                              <a:avLst/>
                            </a:prstGeom>
                            <a:solidFill>
                              <a:srgbClr val="7F7F7F"/>
                            </a:solidFill>
                            <a:ln>
                              <a:noFill/>
                            </a:ln>
                            <a:effectLst/>
                            <a:extLst>
                              <a:ext uri="{91240B29-F687-4F45-9708-019B960494DF}">
                                <a14:hiddenLine xmlns:a14="http://schemas.microsoft.com/office/drawing/2010/main" w="19050">
                                  <a:solidFill>
                                    <a:srgbClr val="4A7EBB">
                                      <a:alpha val="50000"/>
                                    </a:srgbClr>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71" name="Rectangle 71"/>
                          <wps:cNvSpPr>
                            <a:spLocks/>
                          </wps:cNvSpPr>
                          <wps:spPr bwMode="auto">
                            <a:xfrm>
                              <a:off x="7744" y="7376"/>
                              <a:ext cx="160" cy="160"/>
                            </a:xfrm>
                            <a:prstGeom prst="rect">
                              <a:avLst/>
                            </a:prstGeom>
                            <a:solidFill>
                              <a:srgbClr val="7F7F7F"/>
                            </a:solidFill>
                            <a:ln>
                              <a:noFill/>
                            </a:ln>
                            <a:effectLst/>
                            <a:extLst>
                              <a:ext uri="{91240B29-F687-4F45-9708-019B960494DF}">
                                <a14:hiddenLine xmlns:a14="http://schemas.microsoft.com/office/drawing/2010/main" w="19050">
                                  <a:solidFill>
                                    <a:srgbClr val="4A7EBB">
                                      <a:alpha val="50000"/>
                                    </a:srgbClr>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72" name="AutoShape 72"/>
                          <wps:cNvSpPr>
                            <a:spLocks/>
                          </wps:cNvSpPr>
                          <wps:spPr bwMode="auto">
                            <a:xfrm>
                              <a:off x="9664" y="6944"/>
                              <a:ext cx="288" cy="192"/>
                            </a:xfrm>
                            <a:prstGeom prst="flowChartDecision">
                              <a:avLst/>
                            </a:prstGeom>
                            <a:solidFill>
                              <a:srgbClr val="7F7F7F"/>
                            </a:solidFill>
                            <a:ln>
                              <a:noFill/>
                            </a:ln>
                            <a:effectLst/>
                            <a:extLst>
                              <a:ext uri="{91240B29-F687-4F45-9708-019B960494DF}">
                                <a14:hiddenLine xmlns:a14="http://schemas.microsoft.com/office/drawing/2010/main" w="19050">
                                  <a:solidFill>
                                    <a:srgbClr val="4A7EBB">
                                      <a:alpha val="50000"/>
                                    </a:srgbClr>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367.65pt;margin-top:3.9pt;width:130.3pt;height:126.45pt;z-index:251631616" coordorigin="6244,2979" coordsize="5186,5032" o:gfxdata="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">
                <v:rect id="Rectangle 17" o:spid="_x0000_s1027" style="position:absolute;left:9520;top:6971;width:1472;height:10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" stroked="f" strokecolor="#4a7ebb" strokeweight="1.5pt">
                  <v:stroke opacity="32896f"/>
                  <v:shadow opacity="22938f" offset="0"/>
                  <v:path arrowok="t"/>
                  <v:textbox inset=",7.2pt,,7.2pt"/>
                </v:rect>
                <v:group id="Group 18" o:spid="_x0000_s1028" style="position:absolute;left:6244;top:2979;width:5186;height:4738" coordorigin="5700,6049" coordsize="5746,52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group id="Group 19" o:spid="_x0000_s1029" style="position:absolute;left:5700;top:6049;width:5746;height:5298" coordorigin="6927,8920" coordsize="5746,52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group id="Group 20" o:spid="_x0000_s1030" style="position:absolute;left:6927;top:8920;width:5746;height:5298" coordorigin="5486,1573" coordsize="5746,52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">
                      <v:group id="Group 21" o:spid="_x0000_s1031" style="position:absolute;left:9585;top:1573;width:993;height:853" coordorigin="2571,12876" coordsize="993,8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2" type="#_x0000_t75" style="position:absolute;left:2571;top:12876;width:684;height:8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">
                          <v:stroke opacity="32896f"/>
                          <v:imagedata r:id="rId13" o:title=""/>
                          <v:path arrowok="t"/>
                          <o:lock v:ext="edit" aspectratio="f"/>
                        </v:shape>
                        <v:rect id="Rectangle 23" o:spid="_x0000_s1033" style="position:absolute;left:3223;top:13076;width:341;height:2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">
                          <v:stroke opacity="32896f"/>
                          <v:path arrowok="t"/>
                        </v:rect>
                      </v:group>
                      <v:oval id="Oval 24" o:spid="_x0000_s1034" style="position:absolute;left:10280;top:1831;width:107;height:1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" fillcolor="#969696">
                        <v:stroke opacity="32896f"/>
                        <v:path arrowok="t"/>
                      </v:oval>
                      <v:shape id="Picture 25" o:spid="_x0000_s1035" type="#_x0000_t75" style="position:absolute;left:6293;top:1841;width:684;height:8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">
                        <v:stroke opacity="32896f"/>
                        <v:imagedata r:id="rId13" o:title=""/>
                        <v:path arrowok="t"/>
                        <o:lock v:ext="edit" aspectratio="f"/>
                      </v:shape>
                      <v:rect id="Rectangle 26" o:spid="_x0000_s1036" style="position:absolute;left:6945;top:2041;width:341;height:2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">
                        <v:stroke opacity="32896f"/>
                        <v:path arrowok="t"/>
                      </v:rect>
                      <v:group id="Group 27" o:spid="_x0000_s1037" style="position:absolute;left:5747;top:1924;width:5267;height:4654" coordorigin="4933,10506" coordsize="5267,46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line id="Line 28" o:spid="_x0000_s1038" style="position:absolute;visibility:visible;mso-wrap-style:square" from="4933,10586" to="6987,12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">
                          <v:stroke opacity="32896f"/>
                          <o:lock v:ext="edit" shapetype="f"/>
                        </v:line>
                        <v:line id="Line 29" o:spid="_x0000_s1039" style="position:absolute;visibility:visible;mso-wrap-style:square" from="7000,12613" to="7000,151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">
                          <v:stroke opacity="32896f"/>
                          <o:lock v:ext="edit" shapetype="f"/>
                        </v:line>
                        <v:line id="Line 30" o:spid="_x0000_s1040" style="position:absolute;flip:y;visibility:visible;mso-wrap-style:square" from="8173,12627" to="8173,151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">
                          <v:stroke opacity="32896f"/>
                          <o:lock v:ext="edit" shapetype="f"/>
                        </v:line>
                        <v:line id="Line 31" o:spid="_x0000_s1041" style="position:absolute;flip:y;visibility:visible;mso-wrap-style:square" from="8173,10600" to="10200,12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">
                          <v:stroke opacity="32896f"/>
                          <o:lock v:ext="edit" shapetype="f"/>
                        </v:line>
                        <v:line id="Line 32" o:spid="_x0000_s1042" style="position:absolute;flip:x;visibility:visible;mso-wrap-style:square" from="7680,10506" to="8933,117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">
                          <v:stroke opacity="32896f"/>
                          <o:lock v:ext="edit" shapetype="f"/>
                        </v:line>
                        <v:line id="Line 33" o:spid="_x0000_s1043" style="position:absolute;flip:x y;visibility:visible;mso-wrap-style:square" from="6467,10533" to="7680,117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">
                          <v:stroke opacity="32896f"/>
                          <o:lock v:ext="edit" shapetype="f"/>
                        </v:line>
                      </v:group>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4" o:spid="_x0000_s1044" type="#_x0000_t16" style="position:absolute;left:7761;top:4699;width:360;height:4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" fillcolor="#969696">
                        <v:stroke opacity="32896f"/>
                        <v:path arrowok="t"/>
                      </v:shape>
                      <v:shape id="AutoShape 35" o:spid="_x0000_s1045" type="#_x0000_t16" style="position:absolute;left:6815;top:2700;width:360;height:4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" fillcolor="#969696">
                        <v:stroke opacity="32896f"/>
                        <v:path arrowok="t"/>
                      </v:shape>
                      <v:shape id="AutoShape 36" o:spid="_x0000_s1046" type="#_x0000_t16" style="position:absolute;left:10094;top:2151;width:360;height:4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" fillcolor="#969696">
                        <v:stroke opacity="32896f"/>
                        <v:path arrowok="t"/>
                      </v:shape>
                      <v:shape id="Picture 37" o:spid="_x0000_s1047" type="#_x0000_t75" style="position:absolute;left:5486;top:1865;width:800;height:10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">
                        <v:stroke opacity="32896f"/>
                        <v:imagedata r:id="rId14" o:title=""/>
                        <v:path arrowok="t"/>
                        <o:lock v:ext="edit" aspectratio="f"/>
                      </v:shape>
                      <v:group id="Group 38" o:spid="_x0000_s1048" style="position:absolute;left:7892;top:5254;width:993;height:853" coordorigin="2571,12876" coordsize="993,8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">
                        <v:shape id="Picture 39" o:spid="_x0000_s1049" type="#_x0000_t75" style="position:absolute;left:2571;top:12876;width:684;height:8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">
                          <v:stroke opacity="32896f"/>
                          <v:imagedata r:id="rId13" o:title=""/>
                          <v:path arrowok="t"/>
                          <o:lock v:ext="edit" aspectratio="f"/>
                        </v:shape>
                        <v:rect id="Rectangle 40" o:spid="_x0000_s1050" style="position:absolute;left:3223;top:13076;width:341;height:2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">
                          <v:stroke opacity="32896f"/>
                          <v:path arrowok="t"/>
                        </v:rect>
                      </v:group>
                      <v:shape id="Picture 41" o:spid="_x0000_s1051" type="#_x0000_t75" style="position:absolute;left:7139;top:3639;width:800;height:10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">
                        <v:stroke opacity="32896f"/>
                        <v:imagedata r:id="rId14" o:title=""/>
                        <v:path arrowok="t"/>
                        <o:lock v:ext="edit" aspectratio="f"/>
                      </v:shape>
                      <v:shape id="Picture 42" o:spid="_x0000_s1052" type="#_x0000_t75" style="position:absolute;left:8859;top:4186;width:800;height:10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">
                        <v:stroke opacity="32896f"/>
                        <v:imagedata r:id="rId14" o:title=""/>
                        <v:path arrowok="t"/>
                        <o:lock v:ext="edit" aspectratio="f"/>
                      </v:shape>
                      <v:shape id="Picture 43" o:spid="_x0000_s1053" type="#_x0000_t75" style="position:absolute;left:6779;top:4332;width:800;height:10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">
                        <v:stroke opacity="32896f"/>
                        <v:imagedata r:id="rId14" o:title=""/>
                        <v:path arrowok="t"/>
                        <o:lock v:ext="edit" aspectratio="f"/>
                      </v:shape>
                      <v:shape id="Picture 44" o:spid="_x0000_s1054" type="#_x0000_t75" style="position:absolute;left:8939;top:5012;width:800;height:10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">
                        <v:stroke opacity="32896f"/>
                        <v:imagedata r:id="rId14" o:title=""/>
                        <v:path arrowok="t"/>
                        <o:lock v:ext="edit" aspectratio="f"/>
                      </v:shape>
                      <v:shape id="Picture 45" o:spid="_x0000_s1055" type="#_x0000_t75" style="position:absolute;left:7232;top:5038;width:800;height:10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">
                        <v:stroke opacity="32896f"/>
                        <v:imagedata r:id="rId14" o:title=""/>
                        <v:path arrowok="t"/>
                        <o:lock v:ext="edit" aspectratio="f"/>
                      </v:shape>
                      <v:shape id="Picture 46" o:spid="_x0000_s1056" type="#_x0000_t75" style="position:absolute;left:7245;top:5812;width:800;height:10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">
                        <v:stroke opacity="32896f"/>
                        <v:imagedata r:id="rId14" o:title=""/>
                        <v:path arrowok="t"/>
                        <o:lock v:ext="edit" aspectratio="f"/>
                      </v:shape>
                      <v:shape id="Picture 47" o:spid="_x0000_s1057" type="#_x0000_t75" style="position:absolute;left:8752;top:5732;width:800;height:10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">
                        <v:stroke opacity="32896f"/>
                        <v:imagedata r:id="rId14" o:title=""/>
                        <v:path arrowok="t"/>
                        <o:lock v:ext="edit" aspectratio="f"/>
                      </v:shape>
                      <v:shape id="Picture 48" o:spid="_x0000_s1058" type="#_x0000_t75" style="position:absolute;left:9525;top:4052;width:800;height:10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">
                        <v:stroke opacity="32896f"/>
                        <v:imagedata r:id="rId14" o:title=""/>
                        <v:path arrowok="t"/>
                        <o:lock v:ext="edit" aspectratio="f"/>
                      </v:shape>
                      <v:shape id="Picture 49" o:spid="_x0000_s1059" type="#_x0000_t75" style="position:absolute;left:6059;top:2346;width:800;height:10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">
                        <v:stroke opacity="32896f"/>
                        <v:imagedata r:id="rId14" o:title=""/>
                        <v:path arrowok="t"/>
                        <o:lock v:ext="edit" aspectratio="f"/>
                      </v:shape>
                      <v:shape id="Picture 50" o:spid="_x0000_s1060" type="#_x0000_t75" style="position:absolute;left:6486;top:3091;width:800;height:10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">
                        <v:stroke opacity="32896f"/>
                        <v:imagedata r:id="rId14" o:title=""/>
                        <v:path arrowok="t"/>
                        <o:lock v:ext="edit" aspectratio="f"/>
                      </v:shape>
                      <v:shape id="Picture 51" o:spid="_x0000_s1061" type="#_x0000_t75" style="position:absolute;left:10432;top:1919;width:800;height:10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">
                        <v:stroke opacity="32896f"/>
                        <v:imagedata r:id="rId14" o:title=""/>
                        <v:path arrowok="t"/>
                        <o:lock v:ext="edit" aspectratio="f"/>
                      </v:shape>
                      <v:shape id="Picture 52" o:spid="_x0000_s1062" type="#_x0000_t75" style="position:absolute;left:10060;top:2439;width:800;height:10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">
                        <v:stroke opacity="32896f"/>
                        <v:imagedata r:id="rId14" o:title=""/>
                        <v:path arrowok="t"/>
                        <o:lock v:ext="edit" aspectratio="f"/>
                      </v:shape>
                      <v:shape id="Picture 53" o:spid="_x0000_s1063" type="#_x0000_t75" style="position:absolute;left:6219;top:3759;width:800;height:10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">
                        <v:stroke opacity="32896f"/>
                        <v:imagedata r:id="rId14" o:title=""/>
                        <v:path arrowok="t"/>
                        <o:lock v:ext="edit" aspectratio="f"/>
                      </v:shape>
                      <v:shape id="Picture 54" o:spid="_x0000_s1064" type="#_x0000_t75" style="position:absolute;left:9606;top:2852;width:800;height:10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">
                        <v:stroke opacity="32896f"/>
                        <v:imagedata r:id="rId14" o:title=""/>
                        <v:path arrowok="t"/>
                        <o:lock v:ext="edit" aspectratio="f"/>
                      </v:shape>
                      <v:shape id="Picture 55" o:spid="_x0000_s1065" type="#_x0000_t75" style="position:absolute;left:7499;top:1653;width:800;height:10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">
                        <v:stroke opacity="32896f"/>
                        <v:imagedata r:id="rId14" o:title=""/>
                        <v:path arrowok="t"/>
                        <o:lock v:ext="edit" aspectratio="f"/>
                      </v:shape>
                      <v:shape id="Picture 56" o:spid="_x0000_s1066" type="#_x0000_t75" style="position:absolute;left:8539;top:1706;width:800;height:10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">
                        <v:stroke opacity="32896f"/>
                        <v:imagedata r:id="rId14" o:title=""/>
                        <v:path arrowok="t"/>
                        <o:lock v:ext="edit" aspectratio="f"/>
                      </v:shape>
                      <v:shape id="Picture 57" o:spid="_x0000_s1067" type="#_x0000_t75" style="position:absolute;left:8019;top:2199;width:800;height:10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">
                        <v:stroke opacity="32896f"/>
                        <v:imagedata r:id="rId14" o:title=""/>
                        <v:path arrowok="t"/>
                        <o:lock v:ext="edit" aspectratio="f"/>
                      </v:shape>
                      <v:shape id="Picture 58" o:spid="_x0000_s1068" type="#_x0000_t75" style="position:absolute;left:9126;top:3412;width:800;height:10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">
                        <v:stroke opacity="32896f"/>
                        <v:imagedata r:id="rId14" o:title=""/>
                        <v:path arrowok="t"/>
                        <o:lock v:ext="edit" aspectratio="f"/>
                      </v:shape>
                      <v:line id="Line 59" o:spid="_x0000_s1069" style="position:absolute;visibility:visible;mso-wrap-style:square" from="8107,5111" to="8987,51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" strokeweight="3pt">
                        <v:stroke dashstyle="1 1" opacity="32896f" endcap="round"/>
                        <o:lock v:ext="edit" shapetype="f"/>
                      </v:line>
                      <v:line id="Line 60" o:spid="_x0000_s1070" style="position:absolute;flip:y;visibility:visible;mso-wrap-style:square" from="7093,2990" to="8253,30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" strokeweight="3pt">
                        <v:stroke dashstyle="1 1" opacity="32896f" endcap="round"/>
                        <o:lock v:ext="edit" shapetype="f"/>
                      </v:line>
                      <v:line id="Line 61" o:spid="_x0000_s1071" style="position:absolute;visibility:visible;mso-wrap-style:square" from="9160,2578" to="10040,25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" strokeweight="3pt">
                        <v:stroke dashstyle="1 1" opacity="32896f" endcap="round"/>
                        <o:lock v:ext="edit" shapetype="f"/>
                      </v:line>
                      <v:group id="Group 62" o:spid="_x0000_s1072" style="position:absolute;left:7892;top:3600;width:993;height:853" coordorigin="2571,12876" coordsize="993,8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qEE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">
                        <v:shape id="Picture 63" o:spid="_x0000_s1073" type="#_x0000_t75" style="position:absolute;left:2571;top:12876;width:684;height:8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">
                          <v:stroke opacity="32896f"/>
                          <v:imagedata r:id="rId13" o:title=""/>
                          <v:path arrowok="t"/>
                          <o:lock v:ext="edit" aspectratio="f"/>
                        </v:shape>
                        <v:rect id="Rectangle 64" o:spid="_x0000_s1074" style="position:absolute;left:3223;top:13076;width:341;height:2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">
                          <v:stroke opacity="32896f"/>
                          <v:path arrowok="t"/>
                        </v:rect>
                      </v:group>
                      <v:oval id="Oval 65" o:spid="_x0000_s1075" style="position:absolute;left:8587;top:3858;width:107;height:1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" fillcolor="#969696">
                        <v:stroke opacity="32896f"/>
                        <v:path arrowok="t"/>
                      </v:oval>
                      <v:oval id="Oval 66" o:spid="_x0000_s1076" style="position:absolute;left:7161;top:2151;width:107;height:1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" fillcolor="#969696">
                        <v:stroke opacity="32896f"/>
                        <v:path arrowok="t"/>
                      </v:oval>
                      <v:rect id="Rectangle 67" o:spid="_x0000_s1077" style="position:absolute;left:6987;top:2085;width:80;height: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" fillcolor="#969696">
                        <v:stroke opacity="32896f"/>
                        <v:path arrowok="t"/>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68" o:spid="_x0000_s1078" type="#_x0000_t7" style="position:absolute;left:10400;top:1885;width:147;height:120;rotation:2385400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" fillcolor="#969696">
                        <v:stroke opacity="32896f"/>
                        <v:path arrowok="t"/>
                      </v:shape>
                    </v:group>
                    <v:shapetype id="_x0000_t202" coordsize="21600,21600" o:spt="202" path="m,l,21600r21600,l21600,xe">
                      <v:stroke joinstyle="miter"/>
                      <v:path gradientshapeok="t" o:connecttype="rect"/>
                    </v:shapetype>
                    <v:shape id="Text Box 69" o:spid="_x0000_s1079" type="#_x0000_t202" style="position:absolute;left:7053;top:12813;width:1867;height:10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" filled="f" stroked="f">
                      <v:stroke opacity="32896f"/>
                      <v:path arrowok="t"/>
                      <v:textbox inset=",7.2pt,,7.2pt">
                        <w:txbxContent>
                          <w:p w:rsidR="00107B3F" w:rsidRPr="00B56563" w:rsidRDefault="00107B3F" w:rsidP="00107B3F">
                            <w:pPr>
                              <w:rPr>
                                <w:sz w:val="20"/>
                              </w:rPr>
                            </w:pPr>
                          </w:p>
                        </w:txbxContent>
                      </v:textbox>
                    </v:shape>
                  </v:group>
                  <v:oval id="Oval 70" o:spid="_x0000_s1080" style="position:absolute;left:8624;top:9504;width:160;height: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" fillcolor="#7f7f7f" stroked="f" strokecolor="#4a7ebb" strokeweight="1.5pt">
                    <v:stroke opacity="32896f"/>
                    <v:shadow opacity="22938f" offset="0"/>
                    <v:path arrowok="t"/>
                    <v:textbox inset=",7.2pt,,7.2pt"/>
                  </v:oval>
                  <v:rect id="Rectangle 71" o:spid="_x0000_s1081" style="position:absolute;left:7744;top:7376;width:160;height: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" fillcolor="#7f7f7f" stroked="f" strokecolor="#4a7ebb" strokeweight="1.5pt">
                    <v:stroke opacity="32896f"/>
                    <v:shadow opacity="22938f" offset="0"/>
                    <v:path arrowok="t"/>
                    <v:textbox inset=",7.2pt,,7.2pt"/>
                  </v:rect>
                  <v:shapetype id="_x0000_t110" coordsize="21600,21600" o:spt="110" path="m10800,l,10800,10800,21600,21600,10800xe">
                    <v:stroke joinstyle="miter"/>
                    <v:path gradientshapeok="t" o:connecttype="rect" textboxrect="5400,5400,16200,16200"/>
                  </v:shapetype>
                  <v:shape id="AutoShape 72" o:spid="_x0000_s1082" type="#_x0000_t110" style="position:absolute;left:9664;top:6944;width:288;height:1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" fillcolor="#7f7f7f" stroked="f" strokecolor="#4a7ebb" strokeweight="1.5pt">
                    <v:stroke opacity="32896f"/>
                    <v:shadow opacity="22938f" offset="0"/>
                    <v:path arrowok="t"/>
                    <v:textbox inset=",7.2pt,,7.2pt"/>
                  </v:shape>
                </v:group>
                <w10:wrap type="square"/>
              </v:group>
            </w:pict>
          </mc:Fallback>
        </mc:AlternateContent>
      </w:r>
      <w:r w:rsidR="00107B3F" w:rsidRPr="009C1529">
        <w:rPr>
          <w:rFonts w:ascii="Arial" w:hAnsi="Arial" w:cs="Arial"/>
          <w:noProof/>
          <w:szCs w:val="24"/>
        </w:rPr>
        <w:t>Last year, race organizers held a very successful race in a local park and they want to use the same course again.  Unfortunately, they lost the course map</w:t>
      </w:r>
      <w:r w:rsidR="00107B3F" w:rsidRPr="009C1529">
        <w:rPr>
          <w:rFonts w:ascii="Arial" w:hAnsi="Arial" w:cs="Arial"/>
          <w:szCs w:val="24"/>
        </w:rPr>
        <w:t xml:space="preserve">. In this race, runners all started at one point on </w:t>
      </w:r>
      <w:r w:rsidR="00325389">
        <w:rPr>
          <w:rFonts w:ascii="Arial" w:hAnsi="Arial" w:cs="Arial"/>
          <w:szCs w:val="24"/>
        </w:rPr>
        <w:t>one</w:t>
      </w:r>
      <w:r w:rsidR="00107B3F" w:rsidRPr="009C1529">
        <w:rPr>
          <w:rFonts w:ascii="Arial" w:hAnsi="Arial" w:cs="Arial"/>
          <w:szCs w:val="24"/>
        </w:rPr>
        <w:t xml:space="preserve"> side of the park.  As they ran through the park, the paths branched repeatedly and each runner took different routes.  Throughout the course there were check-in stations where the runners collected stamps.   In this race, runners could finish anywhere on the </w:t>
      </w:r>
      <w:r w:rsidR="00325389">
        <w:rPr>
          <w:rFonts w:ascii="Arial" w:hAnsi="Arial" w:cs="Arial"/>
          <w:szCs w:val="24"/>
        </w:rPr>
        <w:t>far</w:t>
      </w:r>
      <w:r w:rsidR="00107B3F" w:rsidRPr="009C1529">
        <w:rPr>
          <w:rFonts w:ascii="Arial" w:hAnsi="Arial" w:cs="Arial"/>
          <w:szCs w:val="24"/>
        </w:rPr>
        <w:t xml:space="preserve"> side of the park, rather than at a single finish point.  Although all the runners crossed the finish line, they did so at different places depending on the route they followed through the woods.  The race organizers believe that they can recreate the route each runner took by referring to the stamps each runner collected at check in stations.  </w:t>
      </w:r>
    </w:p>
    <w:p w14:paraId="43D23618" w14:textId="77777777" w:rsidR="00107B3F" w:rsidRPr="009C1529" w:rsidRDefault="00107B3F" w:rsidP="00107B3F">
      <w:pPr>
        <w:pStyle w:val="BodyText"/>
        <w:jc w:val="left"/>
        <w:rPr>
          <w:rFonts w:ascii="Arial" w:hAnsi="Arial" w:cs="Arial"/>
          <w:szCs w:val="24"/>
        </w:rPr>
      </w:pPr>
    </w:p>
    <w:p w14:paraId="72720CBC" w14:textId="77777777" w:rsidR="00107B3F" w:rsidRPr="009C1529" w:rsidRDefault="00107B3F" w:rsidP="00107B3F">
      <w:pPr>
        <w:pStyle w:val="BodyText"/>
        <w:jc w:val="left"/>
        <w:rPr>
          <w:rFonts w:ascii="Arial" w:hAnsi="Arial" w:cs="Arial"/>
          <w:szCs w:val="24"/>
        </w:rPr>
      </w:pPr>
      <w:r w:rsidRPr="009C1529">
        <w:rPr>
          <w:rFonts w:ascii="Arial" w:hAnsi="Arial" w:cs="Arial"/>
          <w:szCs w:val="24"/>
        </w:rPr>
        <w:t>Can you use the runners’ stamps to reconstruct their pathways?  The following rules apply:</w:t>
      </w:r>
    </w:p>
    <w:p w14:paraId="1C5F7638" w14:textId="59047996" w:rsidR="00107B3F" w:rsidRPr="009C1529" w:rsidRDefault="00107B3F" w:rsidP="00107B3F">
      <w:pPr>
        <w:pStyle w:val="BodyText"/>
        <w:numPr>
          <w:ilvl w:val="0"/>
          <w:numId w:val="29"/>
        </w:numPr>
        <w:jc w:val="left"/>
        <w:rPr>
          <w:rFonts w:ascii="Arial" w:hAnsi="Arial" w:cs="Arial"/>
          <w:szCs w:val="24"/>
        </w:rPr>
      </w:pPr>
      <w:r w:rsidRPr="009C1529">
        <w:rPr>
          <w:rFonts w:ascii="Arial" w:hAnsi="Arial" w:cs="Arial"/>
          <w:szCs w:val="24"/>
        </w:rPr>
        <w:t>Runners beg</w:t>
      </w:r>
      <w:r w:rsidR="00AB0167">
        <w:rPr>
          <w:rFonts w:ascii="Arial" w:hAnsi="Arial" w:cs="Arial"/>
          <w:szCs w:val="24"/>
        </w:rPr>
        <w:t>a</w:t>
      </w:r>
      <w:r w:rsidRPr="009C1529">
        <w:rPr>
          <w:rFonts w:ascii="Arial" w:hAnsi="Arial" w:cs="Arial"/>
          <w:szCs w:val="24"/>
        </w:rPr>
        <w:t>n with a blank card.</w:t>
      </w:r>
    </w:p>
    <w:p w14:paraId="154707CE" w14:textId="426033B8" w:rsidR="00107B3F" w:rsidRPr="009C1529" w:rsidRDefault="00107B3F" w:rsidP="00107B3F">
      <w:pPr>
        <w:pStyle w:val="BodyText"/>
        <w:numPr>
          <w:ilvl w:val="0"/>
          <w:numId w:val="29"/>
        </w:numPr>
        <w:jc w:val="left"/>
        <w:rPr>
          <w:rFonts w:ascii="Arial" w:hAnsi="Arial" w:cs="Arial"/>
          <w:szCs w:val="24"/>
        </w:rPr>
      </w:pPr>
      <w:r w:rsidRPr="009C1529">
        <w:rPr>
          <w:rFonts w:ascii="Arial" w:hAnsi="Arial" w:cs="Arial"/>
          <w:szCs w:val="24"/>
        </w:rPr>
        <w:t>Runners collect</w:t>
      </w:r>
      <w:r w:rsidR="00AB0167">
        <w:rPr>
          <w:rFonts w:ascii="Arial" w:hAnsi="Arial" w:cs="Arial"/>
          <w:szCs w:val="24"/>
        </w:rPr>
        <w:t>ed</w:t>
      </w:r>
      <w:r w:rsidRPr="009C1529">
        <w:rPr>
          <w:rFonts w:ascii="Arial" w:hAnsi="Arial" w:cs="Arial"/>
          <w:szCs w:val="24"/>
        </w:rPr>
        <w:t xml:space="preserve"> a stamp from each check-in station they pass</w:t>
      </w:r>
      <w:r w:rsidR="00AB0167">
        <w:rPr>
          <w:rFonts w:ascii="Arial" w:hAnsi="Arial" w:cs="Arial"/>
          <w:szCs w:val="24"/>
        </w:rPr>
        <w:t>ed</w:t>
      </w:r>
      <w:r w:rsidRPr="009C1529">
        <w:rPr>
          <w:rFonts w:ascii="Arial" w:hAnsi="Arial" w:cs="Arial"/>
          <w:szCs w:val="24"/>
        </w:rPr>
        <w:t>.</w:t>
      </w:r>
    </w:p>
    <w:p w14:paraId="61032BEC" w14:textId="6B597CFE" w:rsidR="00107B3F" w:rsidRPr="009C1529" w:rsidRDefault="00107B3F" w:rsidP="00107B3F">
      <w:pPr>
        <w:pStyle w:val="BodyText"/>
        <w:numPr>
          <w:ilvl w:val="0"/>
          <w:numId w:val="29"/>
        </w:numPr>
        <w:jc w:val="left"/>
        <w:rPr>
          <w:rFonts w:ascii="Arial" w:hAnsi="Arial" w:cs="Arial"/>
          <w:szCs w:val="24"/>
        </w:rPr>
      </w:pPr>
      <w:r w:rsidRPr="009C1529">
        <w:rPr>
          <w:rFonts w:ascii="Arial" w:hAnsi="Arial" w:cs="Arial"/>
          <w:szCs w:val="24"/>
        </w:rPr>
        <w:t>Each check-in station use</w:t>
      </w:r>
      <w:r w:rsidR="00AB0167">
        <w:rPr>
          <w:rFonts w:ascii="Arial" w:hAnsi="Arial" w:cs="Arial"/>
          <w:szCs w:val="24"/>
        </w:rPr>
        <w:t>d</w:t>
      </w:r>
      <w:r w:rsidRPr="009C1529">
        <w:rPr>
          <w:rFonts w:ascii="Arial" w:hAnsi="Arial" w:cs="Arial"/>
          <w:szCs w:val="24"/>
        </w:rPr>
        <w:t xml:space="preserve"> only one stamp and no two check-in stations use</w:t>
      </w:r>
      <w:r w:rsidR="00AB0167">
        <w:rPr>
          <w:rFonts w:ascii="Arial" w:hAnsi="Arial" w:cs="Arial"/>
          <w:szCs w:val="24"/>
        </w:rPr>
        <w:t>d</w:t>
      </w:r>
      <w:r w:rsidRPr="009C1529">
        <w:rPr>
          <w:rFonts w:ascii="Arial" w:hAnsi="Arial" w:cs="Arial"/>
          <w:szCs w:val="24"/>
        </w:rPr>
        <w:t xml:space="preserve"> the same stamp. </w:t>
      </w:r>
    </w:p>
    <w:p w14:paraId="51B8DE84" w14:textId="342D6112" w:rsidR="00107B3F" w:rsidRPr="009C1529" w:rsidRDefault="00107B3F" w:rsidP="00107B3F">
      <w:pPr>
        <w:pStyle w:val="BodyText"/>
        <w:numPr>
          <w:ilvl w:val="0"/>
          <w:numId w:val="29"/>
        </w:numPr>
        <w:jc w:val="left"/>
        <w:rPr>
          <w:rFonts w:ascii="Arial" w:hAnsi="Arial" w:cs="Arial"/>
          <w:szCs w:val="24"/>
        </w:rPr>
      </w:pPr>
      <w:r w:rsidRPr="009C1529">
        <w:rPr>
          <w:rFonts w:ascii="Arial" w:hAnsi="Arial" w:cs="Arial"/>
          <w:szCs w:val="24"/>
        </w:rPr>
        <w:t>The path always fork</w:t>
      </w:r>
      <w:r w:rsidR="00AB0167">
        <w:rPr>
          <w:rFonts w:ascii="Arial" w:hAnsi="Arial" w:cs="Arial"/>
          <w:szCs w:val="24"/>
        </w:rPr>
        <w:t>ed</w:t>
      </w:r>
      <w:r w:rsidRPr="009C1529">
        <w:rPr>
          <w:rFonts w:ascii="Arial" w:hAnsi="Arial" w:cs="Arial"/>
          <w:szCs w:val="24"/>
        </w:rPr>
        <w:t xml:space="preserve"> into two, and paths never cross</w:t>
      </w:r>
      <w:r w:rsidR="00AB0167">
        <w:rPr>
          <w:rFonts w:ascii="Arial" w:hAnsi="Arial" w:cs="Arial"/>
          <w:szCs w:val="24"/>
        </w:rPr>
        <w:t>ed</w:t>
      </w:r>
      <w:r w:rsidRPr="009C1529">
        <w:rPr>
          <w:rFonts w:ascii="Arial" w:hAnsi="Arial" w:cs="Arial"/>
          <w:szCs w:val="24"/>
        </w:rPr>
        <w:t xml:space="preserve"> or rejoin</w:t>
      </w:r>
      <w:r w:rsidR="00AB0167">
        <w:rPr>
          <w:rFonts w:ascii="Arial" w:hAnsi="Arial" w:cs="Arial"/>
          <w:szCs w:val="24"/>
        </w:rPr>
        <w:t>ed</w:t>
      </w:r>
      <w:r w:rsidRPr="009C1529">
        <w:rPr>
          <w:rFonts w:ascii="Arial" w:hAnsi="Arial" w:cs="Arial"/>
          <w:szCs w:val="24"/>
        </w:rPr>
        <w:t>.</w:t>
      </w:r>
    </w:p>
    <w:p w14:paraId="3C3D495E" w14:textId="29B48B49" w:rsidR="00107B3F" w:rsidRDefault="00107B3F" w:rsidP="00107B3F">
      <w:pPr>
        <w:pStyle w:val="BodyText"/>
        <w:numPr>
          <w:ilvl w:val="0"/>
          <w:numId w:val="29"/>
        </w:numPr>
        <w:jc w:val="left"/>
        <w:rPr>
          <w:rFonts w:ascii="Arial" w:hAnsi="Arial" w:cs="Arial"/>
          <w:szCs w:val="24"/>
        </w:rPr>
      </w:pPr>
      <w:r w:rsidRPr="009C1529">
        <w:rPr>
          <w:rFonts w:ascii="Arial" w:hAnsi="Arial" w:cs="Arial"/>
          <w:szCs w:val="24"/>
        </w:rPr>
        <w:t xml:space="preserve">Runners </w:t>
      </w:r>
      <w:r w:rsidR="00AB0167">
        <w:rPr>
          <w:rFonts w:ascii="Arial" w:hAnsi="Arial" w:cs="Arial"/>
          <w:szCs w:val="24"/>
        </w:rPr>
        <w:t>could not</w:t>
      </w:r>
      <w:r w:rsidRPr="009C1529">
        <w:rPr>
          <w:rFonts w:ascii="Arial" w:hAnsi="Arial" w:cs="Arial"/>
          <w:szCs w:val="24"/>
        </w:rPr>
        <w:t xml:space="preserve"> backtrack.</w:t>
      </w:r>
    </w:p>
    <w:p w14:paraId="163465B4" w14:textId="31647DCB" w:rsidR="00852AC4" w:rsidRPr="009C1529" w:rsidRDefault="00852AC4" w:rsidP="00107B3F">
      <w:pPr>
        <w:pStyle w:val="BodyText"/>
        <w:numPr>
          <w:ilvl w:val="0"/>
          <w:numId w:val="29"/>
        </w:numPr>
        <w:jc w:val="left"/>
        <w:rPr>
          <w:rFonts w:ascii="Arial" w:hAnsi="Arial" w:cs="Arial"/>
          <w:szCs w:val="24"/>
        </w:rPr>
      </w:pPr>
      <w:r>
        <w:rPr>
          <w:rFonts w:ascii="Arial" w:hAnsi="Arial" w:cs="Arial"/>
          <w:szCs w:val="24"/>
        </w:rPr>
        <w:t xml:space="preserve">All runners reached </w:t>
      </w:r>
      <w:r w:rsidR="00AB0167">
        <w:rPr>
          <w:rFonts w:ascii="Arial" w:hAnsi="Arial" w:cs="Arial"/>
          <w:szCs w:val="24"/>
        </w:rPr>
        <w:t>the far side</w:t>
      </w:r>
      <w:r>
        <w:rPr>
          <w:rFonts w:ascii="Arial" w:hAnsi="Arial" w:cs="Arial"/>
          <w:szCs w:val="24"/>
        </w:rPr>
        <w:t xml:space="preserve"> of the park and finished the race</w:t>
      </w:r>
    </w:p>
    <w:p w14:paraId="732E79F6" w14:textId="77777777" w:rsidR="00107B3F" w:rsidRPr="009C1529" w:rsidRDefault="00107B3F" w:rsidP="00107B3F">
      <w:pPr>
        <w:pStyle w:val="BodyText"/>
        <w:jc w:val="left"/>
        <w:rPr>
          <w:rFonts w:ascii="Arial" w:hAnsi="Arial" w:cs="Arial"/>
          <w:szCs w:val="24"/>
        </w:rPr>
      </w:pPr>
    </w:p>
    <w:p w14:paraId="38C7C3D8" w14:textId="77777777" w:rsidR="00AB0167" w:rsidRDefault="00AB0167" w:rsidP="00107B3F">
      <w:pPr>
        <w:pStyle w:val="BodyText"/>
        <w:jc w:val="left"/>
        <w:rPr>
          <w:rFonts w:ascii="Arial" w:hAnsi="Arial" w:cs="Arial"/>
          <w:szCs w:val="24"/>
        </w:rPr>
      </w:pPr>
    </w:p>
    <w:p w14:paraId="5A8065A4" w14:textId="77777777" w:rsidR="004955F4" w:rsidRDefault="004955F4" w:rsidP="00107B3F">
      <w:pPr>
        <w:pStyle w:val="BodyText"/>
        <w:jc w:val="left"/>
        <w:rPr>
          <w:rFonts w:ascii="Arial" w:hAnsi="Arial" w:cs="Arial"/>
          <w:szCs w:val="24"/>
        </w:rPr>
      </w:pPr>
    </w:p>
    <w:p w14:paraId="68504340" w14:textId="3CD1DFB8" w:rsidR="00107B3F" w:rsidRPr="009C1529" w:rsidRDefault="00107B3F" w:rsidP="00107B3F">
      <w:pPr>
        <w:pStyle w:val="BodyText"/>
        <w:jc w:val="left"/>
        <w:rPr>
          <w:rFonts w:ascii="Arial" w:hAnsi="Arial" w:cs="Arial"/>
          <w:color w:val="4472C4"/>
          <w:szCs w:val="24"/>
        </w:rPr>
      </w:pPr>
      <w:r w:rsidRPr="009C1529">
        <w:rPr>
          <w:rFonts w:ascii="Arial" w:hAnsi="Arial" w:cs="Arial"/>
          <w:szCs w:val="24"/>
        </w:rPr>
        <w:lastRenderedPageBreak/>
        <w:t xml:space="preserve">Using the stamped runners’ cards, draw a map of the course.  Labeling the starting point, each check-in station (with the symbol of the stamp it uses), and where each runner finished (with the letter of the runner who emerged there).  Remember that all the runners finished in a unique location, so on your final map you should see one start and six finish points. </w:t>
      </w:r>
      <w:r w:rsidRPr="009C1529">
        <w:rPr>
          <w:rFonts w:ascii="Arial" w:hAnsi="Arial" w:cs="Arial"/>
          <w:color w:val="4472C4"/>
          <w:szCs w:val="24"/>
        </w:rPr>
        <w:t xml:space="preserve">(Teacher </w:t>
      </w:r>
      <w:proofErr w:type="gramStart"/>
      <w:r w:rsidRPr="009C1529">
        <w:rPr>
          <w:rFonts w:ascii="Arial" w:hAnsi="Arial" w:cs="Arial"/>
          <w:color w:val="4472C4"/>
          <w:szCs w:val="24"/>
        </w:rPr>
        <w:t>note:</w:t>
      </w:r>
      <w:proofErr w:type="gramEnd"/>
      <w:r w:rsidRPr="009C1529">
        <w:rPr>
          <w:rFonts w:ascii="Arial" w:hAnsi="Arial" w:cs="Arial"/>
          <w:color w:val="4472C4"/>
          <w:szCs w:val="24"/>
        </w:rPr>
        <w:t xml:space="preserve"> emphasize that all runners must reach the far side of the park.)</w:t>
      </w:r>
    </w:p>
    <w:p w14:paraId="6A30DCD8" w14:textId="77777777" w:rsidR="00107B3F" w:rsidRPr="009C1529" w:rsidRDefault="00107B3F" w:rsidP="00107B3F">
      <w:pPr>
        <w:pStyle w:val="BodyText"/>
        <w:jc w:val="left"/>
        <w:rPr>
          <w:rFonts w:ascii="Arial" w:hAnsi="Arial" w:cs="Arial"/>
          <w:szCs w:val="24"/>
        </w:rPr>
      </w:pPr>
    </w:p>
    <w:p w14:paraId="6F952834" w14:textId="77777777" w:rsidR="00107B3F" w:rsidRPr="009C1529" w:rsidRDefault="00107B3F" w:rsidP="00107B3F">
      <w:pPr>
        <w:pStyle w:val="BodyText"/>
        <w:jc w:val="left"/>
        <w:rPr>
          <w:rFonts w:ascii="Arial" w:hAnsi="Arial" w:cs="Arial"/>
          <w:szCs w:val="24"/>
        </w:rPr>
      </w:pPr>
      <w:r w:rsidRPr="009C1529">
        <w:rPr>
          <w:rFonts w:ascii="Arial" w:hAnsi="Arial" w:cs="Arial"/>
          <w:szCs w:val="24"/>
        </w:rPr>
        <w:t>Questions</w:t>
      </w:r>
    </w:p>
    <w:p w14:paraId="483435A5" w14:textId="77777777" w:rsidR="00107B3F" w:rsidRPr="009C1529" w:rsidRDefault="00107B3F" w:rsidP="00107B3F">
      <w:pPr>
        <w:pStyle w:val="BodyText"/>
        <w:jc w:val="left"/>
        <w:rPr>
          <w:rFonts w:ascii="Arial" w:hAnsi="Arial" w:cs="Arial"/>
          <w:szCs w:val="24"/>
        </w:rPr>
      </w:pPr>
      <w:r w:rsidRPr="009C1529">
        <w:rPr>
          <w:rFonts w:ascii="Arial" w:hAnsi="Arial" w:cs="Arial"/>
          <w:szCs w:val="24"/>
        </w:rPr>
        <w:t>1) Can you tell if you got the map right? How?</w:t>
      </w:r>
    </w:p>
    <w:p w14:paraId="15FAE45E" w14:textId="77777777" w:rsidR="00107B3F" w:rsidRPr="009C1529" w:rsidRDefault="00107B3F" w:rsidP="00107B3F">
      <w:pPr>
        <w:pStyle w:val="BodyText"/>
        <w:jc w:val="left"/>
        <w:rPr>
          <w:rFonts w:ascii="Arial" w:hAnsi="Arial" w:cs="Arial"/>
          <w:szCs w:val="24"/>
        </w:rPr>
      </w:pPr>
    </w:p>
    <w:p w14:paraId="5517B36D" w14:textId="77777777" w:rsidR="00107B3F" w:rsidRPr="00B5362E" w:rsidRDefault="00B5362E" w:rsidP="00107B3F">
      <w:pPr>
        <w:pStyle w:val="BodyText"/>
        <w:jc w:val="left"/>
        <w:rPr>
          <w:rFonts w:ascii="Arial" w:hAnsi="Arial" w:cs="Arial"/>
          <w:color w:val="4472C4" w:themeColor="accent1"/>
          <w:szCs w:val="24"/>
        </w:rPr>
      </w:pPr>
      <w:r>
        <w:rPr>
          <w:rFonts w:ascii="Arial" w:hAnsi="Arial" w:cs="Arial"/>
          <w:color w:val="4472C4" w:themeColor="accent1"/>
          <w:szCs w:val="24"/>
        </w:rPr>
        <w:t xml:space="preserve">Yes. Trace each runner’s path and check it against the race card.  The stamps on the card and path should match up.  </w:t>
      </w:r>
    </w:p>
    <w:p w14:paraId="094B4F2B" w14:textId="77777777" w:rsidR="009C1529" w:rsidRPr="009C1529" w:rsidRDefault="009C1529" w:rsidP="00107B3F">
      <w:pPr>
        <w:pStyle w:val="BodyText"/>
        <w:jc w:val="left"/>
        <w:rPr>
          <w:rFonts w:ascii="Arial" w:hAnsi="Arial" w:cs="Arial"/>
          <w:szCs w:val="24"/>
        </w:rPr>
      </w:pPr>
    </w:p>
    <w:p w14:paraId="2928CDAF" w14:textId="77777777" w:rsidR="009C1529" w:rsidRPr="009C1529" w:rsidRDefault="009C1529" w:rsidP="00107B3F">
      <w:pPr>
        <w:pStyle w:val="BodyText"/>
        <w:jc w:val="left"/>
        <w:rPr>
          <w:rFonts w:ascii="Arial" w:hAnsi="Arial" w:cs="Arial"/>
          <w:szCs w:val="24"/>
        </w:rPr>
      </w:pPr>
    </w:p>
    <w:p w14:paraId="1D677ABC" w14:textId="77777777" w:rsidR="009C1529" w:rsidRPr="009C1529" w:rsidRDefault="009C1529" w:rsidP="00107B3F">
      <w:pPr>
        <w:pStyle w:val="BodyText"/>
        <w:jc w:val="left"/>
        <w:rPr>
          <w:rFonts w:ascii="Arial" w:hAnsi="Arial" w:cs="Arial"/>
          <w:szCs w:val="24"/>
        </w:rPr>
      </w:pPr>
    </w:p>
    <w:p w14:paraId="25DC2EB4" w14:textId="77777777" w:rsidR="009C1529" w:rsidRPr="009C1529" w:rsidRDefault="009C1529" w:rsidP="00107B3F">
      <w:pPr>
        <w:pStyle w:val="BodyText"/>
        <w:jc w:val="left"/>
        <w:rPr>
          <w:rFonts w:ascii="Arial" w:hAnsi="Arial" w:cs="Arial"/>
          <w:szCs w:val="24"/>
        </w:rPr>
      </w:pPr>
    </w:p>
    <w:p w14:paraId="0AF86FE8" w14:textId="77777777" w:rsidR="009C1529" w:rsidRPr="009C1529" w:rsidRDefault="009C1529" w:rsidP="00107B3F">
      <w:pPr>
        <w:pStyle w:val="BodyText"/>
        <w:jc w:val="left"/>
        <w:rPr>
          <w:rFonts w:ascii="Arial" w:hAnsi="Arial" w:cs="Arial"/>
          <w:szCs w:val="24"/>
        </w:rPr>
      </w:pPr>
    </w:p>
    <w:p w14:paraId="77E9D9D1" w14:textId="77777777" w:rsidR="00107B3F" w:rsidRPr="009C1529" w:rsidRDefault="00107B3F" w:rsidP="00107B3F">
      <w:pPr>
        <w:pStyle w:val="BodyText"/>
        <w:jc w:val="left"/>
        <w:rPr>
          <w:rFonts w:ascii="Arial" w:hAnsi="Arial" w:cs="Arial"/>
          <w:szCs w:val="24"/>
        </w:rPr>
      </w:pPr>
    </w:p>
    <w:p w14:paraId="61560C27" w14:textId="77777777" w:rsidR="00107B3F" w:rsidRPr="009C1529" w:rsidRDefault="00107B3F" w:rsidP="00107B3F">
      <w:pPr>
        <w:pStyle w:val="BodyText"/>
        <w:jc w:val="left"/>
        <w:rPr>
          <w:rFonts w:ascii="Arial" w:hAnsi="Arial" w:cs="Arial"/>
          <w:b/>
          <w:szCs w:val="24"/>
          <w:u w:val="single"/>
        </w:rPr>
      </w:pPr>
      <w:r w:rsidRPr="009C1529">
        <w:rPr>
          <w:rFonts w:ascii="Arial" w:hAnsi="Arial" w:cs="Arial"/>
          <w:szCs w:val="24"/>
        </w:rPr>
        <w:t xml:space="preserve">2) Compare your map to those generated by other groups.  How are they similar?  How do they differ?  </w:t>
      </w:r>
    </w:p>
    <w:p w14:paraId="3D1D1D4B" w14:textId="77777777" w:rsidR="00107B3F" w:rsidRPr="009C1529" w:rsidRDefault="00107B3F" w:rsidP="00107B3F">
      <w:pPr>
        <w:pStyle w:val="BodyText"/>
        <w:jc w:val="left"/>
        <w:rPr>
          <w:rFonts w:ascii="Arial" w:hAnsi="Arial" w:cs="Arial"/>
          <w:szCs w:val="24"/>
        </w:rPr>
      </w:pPr>
    </w:p>
    <w:p w14:paraId="20F99A05" w14:textId="0EE47F26" w:rsidR="00B5362E" w:rsidRPr="00B5362E" w:rsidRDefault="00B5362E" w:rsidP="00107B3F">
      <w:pPr>
        <w:pStyle w:val="BodyText"/>
        <w:jc w:val="left"/>
        <w:rPr>
          <w:rFonts w:ascii="Arial" w:hAnsi="Arial" w:cs="Arial"/>
          <w:color w:val="4472C4" w:themeColor="accent1"/>
          <w:szCs w:val="24"/>
        </w:rPr>
      </w:pPr>
      <w:r>
        <w:rPr>
          <w:rFonts w:ascii="Arial" w:hAnsi="Arial" w:cs="Arial"/>
          <w:color w:val="4472C4" w:themeColor="accent1"/>
          <w:szCs w:val="24"/>
        </w:rPr>
        <w:t xml:space="preserve">Students may use different styles of lines for their maps, but the most important difference is that the order of the runners from one side of the finish line to the other may not match between races.  This is because phylogenies can rotate at the nodes.  For example: F,D,A,C,E,B </w:t>
      </w:r>
      <w:r w:rsidR="00852AC4">
        <w:rPr>
          <w:rFonts w:ascii="Arial" w:hAnsi="Arial" w:cs="Arial"/>
          <w:color w:val="4472C4" w:themeColor="accent1"/>
          <w:szCs w:val="24"/>
        </w:rPr>
        <w:t xml:space="preserve">could be </w:t>
      </w:r>
      <w:r>
        <w:rPr>
          <w:rFonts w:ascii="Arial" w:hAnsi="Arial" w:cs="Arial"/>
          <w:color w:val="4472C4" w:themeColor="accent1"/>
          <w:szCs w:val="24"/>
        </w:rPr>
        <w:t>the equivalent of F, A, D, B, E, C.  Have students check the pathways to confirm that the order at the end of the race can be different and still correct (assuming that the pathways have been marked correctly).</w:t>
      </w:r>
    </w:p>
    <w:p w14:paraId="22966824" w14:textId="77777777" w:rsidR="009C1529" w:rsidRPr="009C1529" w:rsidRDefault="009C1529" w:rsidP="00107B3F">
      <w:pPr>
        <w:pStyle w:val="BodyText"/>
        <w:jc w:val="left"/>
        <w:rPr>
          <w:rFonts w:ascii="Arial" w:hAnsi="Arial" w:cs="Arial"/>
          <w:szCs w:val="24"/>
        </w:rPr>
      </w:pPr>
    </w:p>
    <w:p w14:paraId="7F25FB00" w14:textId="77777777" w:rsidR="009C1529" w:rsidRPr="009C1529" w:rsidRDefault="009C1529" w:rsidP="00107B3F">
      <w:pPr>
        <w:pStyle w:val="BodyText"/>
        <w:jc w:val="left"/>
        <w:rPr>
          <w:rFonts w:ascii="Arial" w:hAnsi="Arial" w:cs="Arial"/>
          <w:szCs w:val="24"/>
        </w:rPr>
      </w:pPr>
    </w:p>
    <w:p w14:paraId="6F1B2B9A" w14:textId="77777777" w:rsidR="009C1529" w:rsidRPr="009C1529" w:rsidRDefault="009C1529" w:rsidP="00107B3F">
      <w:pPr>
        <w:pStyle w:val="BodyText"/>
        <w:jc w:val="left"/>
        <w:rPr>
          <w:rFonts w:ascii="Arial" w:hAnsi="Arial" w:cs="Arial"/>
          <w:szCs w:val="24"/>
        </w:rPr>
      </w:pPr>
    </w:p>
    <w:p w14:paraId="0064B5D9" w14:textId="77777777" w:rsidR="009C1529" w:rsidRPr="009C1529" w:rsidRDefault="009C1529" w:rsidP="00107B3F">
      <w:pPr>
        <w:pStyle w:val="BodyText"/>
        <w:jc w:val="left"/>
        <w:rPr>
          <w:rFonts w:ascii="Arial" w:hAnsi="Arial" w:cs="Arial"/>
          <w:szCs w:val="24"/>
        </w:rPr>
      </w:pPr>
    </w:p>
    <w:p w14:paraId="32A105E6" w14:textId="77777777" w:rsidR="009C1529" w:rsidRPr="009C1529" w:rsidRDefault="009C1529" w:rsidP="00107B3F">
      <w:pPr>
        <w:pStyle w:val="BodyText"/>
        <w:jc w:val="left"/>
        <w:rPr>
          <w:rFonts w:ascii="Arial" w:hAnsi="Arial" w:cs="Arial"/>
          <w:szCs w:val="24"/>
        </w:rPr>
      </w:pPr>
    </w:p>
    <w:p w14:paraId="666C07A5" w14:textId="77777777" w:rsidR="009C1529" w:rsidRPr="009C1529" w:rsidRDefault="009C1529" w:rsidP="00107B3F">
      <w:pPr>
        <w:pStyle w:val="BodyText"/>
        <w:jc w:val="left"/>
        <w:rPr>
          <w:rFonts w:ascii="Arial" w:hAnsi="Arial" w:cs="Arial"/>
          <w:szCs w:val="24"/>
        </w:rPr>
      </w:pPr>
    </w:p>
    <w:p w14:paraId="596E2AEB" w14:textId="77777777" w:rsidR="009C1529" w:rsidRPr="009C1529" w:rsidRDefault="009C1529" w:rsidP="00107B3F">
      <w:pPr>
        <w:pStyle w:val="BodyText"/>
        <w:jc w:val="left"/>
        <w:rPr>
          <w:rFonts w:ascii="Arial" w:hAnsi="Arial" w:cs="Arial"/>
          <w:szCs w:val="24"/>
        </w:rPr>
      </w:pPr>
    </w:p>
    <w:p w14:paraId="72715B60" w14:textId="77777777" w:rsidR="00107B3F" w:rsidRPr="009C1529" w:rsidRDefault="00107B3F" w:rsidP="00107B3F">
      <w:pPr>
        <w:pStyle w:val="BodyText"/>
        <w:jc w:val="left"/>
        <w:rPr>
          <w:rFonts w:ascii="Arial" w:hAnsi="Arial" w:cs="Arial"/>
          <w:szCs w:val="24"/>
        </w:rPr>
      </w:pPr>
    </w:p>
    <w:p w14:paraId="01CB6232" w14:textId="77777777" w:rsidR="00107B3F" w:rsidRPr="009C1529" w:rsidRDefault="00107B3F" w:rsidP="00107B3F">
      <w:pPr>
        <w:pStyle w:val="BodyText"/>
        <w:jc w:val="left"/>
        <w:rPr>
          <w:rFonts w:ascii="Arial" w:hAnsi="Arial" w:cs="Arial"/>
          <w:szCs w:val="24"/>
        </w:rPr>
      </w:pPr>
      <w:r w:rsidRPr="009C1529">
        <w:rPr>
          <w:rFonts w:ascii="Arial" w:hAnsi="Arial" w:cs="Arial"/>
          <w:szCs w:val="24"/>
        </w:rPr>
        <w:t xml:space="preserve">3) Can you tell which should come first: </w:t>
      </w:r>
      <w:proofErr w:type="gramStart"/>
      <w:r w:rsidRPr="009C1529">
        <w:rPr>
          <w:rFonts w:ascii="Arial" w:hAnsi="Arial" w:cs="Arial"/>
          <w:szCs w:val="24"/>
        </w:rPr>
        <w:t>the</w:t>
      </w:r>
      <w:proofErr w:type="gramEnd"/>
      <w:r w:rsidRPr="009C1529">
        <w:rPr>
          <w:rFonts w:ascii="Arial" w:hAnsi="Arial" w:cs="Arial"/>
          <w:szCs w:val="24"/>
        </w:rPr>
        <w:t xml:space="preserve"> X or the </w:t>
      </w:r>
      <w:r w:rsidR="00706270">
        <w:rPr>
          <w:rFonts w:ascii="Arial" w:hAnsi="Arial" w:cs="Arial"/>
          <w:szCs w:val="24"/>
        </w:rPr>
        <w:t>pentagon</w:t>
      </w:r>
      <w:r w:rsidRPr="009C1529">
        <w:rPr>
          <w:rFonts w:ascii="Arial" w:hAnsi="Arial" w:cs="Arial"/>
          <w:szCs w:val="24"/>
        </w:rPr>
        <w:t xml:space="preserve">?  </w:t>
      </w:r>
      <w:r w:rsidR="00811F05" w:rsidRPr="009C1529">
        <w:rPr>
          <w:rFonts w:ascii="Arial" w:hAnsi="Arial" w:cs="Arial"/>
          <w:szCs w:val="24"/>
        </w:rPr>
        <w:t>Explain your reasoning.</w:t>
      </w:r>
    </w:p>
    <w:p w14:paraId="7282D66D" w14:textId="77777777" w:rsidR="00811F05" w:rsidRDefault="00811F05" w:rsidP="00981A15">
      <w:pPr>
        <w:pStyle w:val="BodyText"/>
        <w:jc w:val="left"/>
        <w:rPr>
          <w:rFonts w:ascii="Arial" w:hAnsi="Arial" w:cs="Arial"/>
          <w:b/>
          <w:szCs w:val="24"/>
          <w:u w:val="single"/>
        </w:rPr>
      </w:pPr>
    </w:p>
    <w:p w14:paraId="206911A2" w14:textId="77777777" w:rsidR="002823DB" w:rsidRDefault="00B5362E" w:rsidP="00981A15">
      <w:pPr>
        <w:pStyle w:val="BodyText"/>
        <w:jc w:val="left"/>
        <w:rPr>
          <w:rFonts w:ascii="Arial" w:hAnsi="Arial" w:cs="Arial"/>
          <w:bCs/>
          <w:color w:val="4472C4" w:themeColor="accent1"/>
          <w:szCs w:val="24"/>
        </w:rPr>
      </w:pPr>
      <w:r w:rsidRPr="00B5362E">
        <w:rPr>
          <w:rFonts w:ascii="Arial" w:hAnsi="Arial" w:cs="Arial"/>
          <w:bCs/>
          <w:color w:val="4472C4" w:themeColor="accent1"/>
          <w:szCs w:val="24"/>
        </w:rPr>
        <w:t xml:space="preserve">We cannot distinguish which </w:t>
      </w:r>
      <w:r w:rsidR="002823DB">
        <w:rPr>
          <w:rFonts w:ascii="Arial" w:hAnsi="Arial" w:cs="Arial"/>
          <w:bCs/>
          <w:color w:val="4472C4" w:themeColor="accent1"/>
          <w:szCs w:val="24"/>
        </w:rPr>
        <w:t xml:space="preserve">stamp/trait </w:t>
      </w:r>
      <w:r w:rsidRPr="00B5362E">
        <w:rPr>
          <w:rFonts w:ascii="Arial" w:hAnsi="Arial" w:cs="Arial"/>
          <w:bCs/>
          <w:color w:val="4472C4" w:themeColor="accent1"/>
          <w:szCs w:val="24"/>
        </w:rPr>
        <w:t xml:space="preserve">came first in this </w:t>
      </w:r>
      <w:r w:rsidR="002823DB">
        <w:rPr>
          <w:rFonts w:ascii="Arial" w:hAnsi="Arial" w:cs="Arial"/>
          <w:bCs/>
          <w:color w:val="4472C4" w:themeColor="accent1"/>
          <w:szCs w:val="24"/>
        </w:rPr>
        <w:t>map/</w:t>
      </w:r>
      <w:r w:rsidRPr="00B5362E">
        <w:rPr>
          <w:rFonts w:ascii="Arial" w:hAnsi="Arial" w:cs="Arial"/>
          <w:bCs/>
          <w:color w:val="4472C4" w:themeColor="accent1"/>
          <w:szCs w:val="24"/>
        </w:rPr>
        <w:t>phylogeny</w:t>
      </w:r>
      <w:r w:rsidR="002823DB">
        <w:rPr>
          <w:rFonts w:ascii="Arial" w:hAnsi="Arial" w:cs="Arial"/>
          <w:bCs/>
          <w:color w:val="4472C4" w:themeColor="accent1"/>
          <w:szCs w:val="24"/>
        </w:rPr>
        <w:t xml:space="preserve"> because we do not have any information about </w:t>
      </w:r>
      <w:r w:rsidR="002823DB" w:rsidRPr="002823DB">
        <w:rPr>
          <w:rFonts w:ascii="Arial" w:hAnsi="Arial" w:cs="Arial"/>
          <w:bCs/>
          <w:i/>
          <w:iCs/>
          <w:color w:val="4472C4" w:themeColor="accent1"/>
          <w:szCs w:val="24"/>
        </w:rPr>
        <w:t>when</w:t>
      </w:r>
      <w:r w:rsidR="002823DB">
        <w:rPr>
          <w:rFonts w:ascii="Arial" w:hAnsi="Arial" w:cs="Arial"/>
          <w:bCs/>
          <w:color w:val="4472C4" w:themeColor="accent1"/>
          <w:szCs w:val="24"/>
        </w:rPr>
        <w:t xml:space="preserve"> these stamps were collected/traits evolved</w:t>
      </w:r>
      <w:r w:rsidRPr="00B5362E">
        <w:rPr>
          <w:rFonts w:ascii="Arial" w:hAnsi="Arial" w:cs="Arial"/>
          <w:bCs/>
          <w:color w:val="4472C4" w:themeColor="accent1"/>
          <w:szCs w:val="24"/>
        </w:rPr>
        <w:t>.</w:t>
      </w:r>
      <w:r>
        <w:rPr>
          <w:rFonts w:ascii="Arial" w:hAnsi="Arial" w:cs="Arial"/>
          <w:bCs/>
          <w:color w:val="4472C4" w:themeColor="accent1"/>
          <w:szCs w:val="24"/>
        </w:rPr>
        <w:t xml:space="preserve">  </w:t>
      </w:r>
      <w:r w:rsidR="002823DB">
        <w:rPr>
          <w:rFonts w:ascii="Arial" w:hAnsi="Arial" w:cs="Arial"/>
          <w:bCs/>
          <w:color w:val="4472C4" w:themeColor="accent1"/>
          <w:szCs w:val="24"/>
        </w:rPr>
        <w:t>Because we do not know the placement of the check in stations, tamps may be placed anywhere along the branch or right at the node.  Similarly, if we do not know when a trait evolved, it may be placed anywhere along the branch or at the node.  Scientists use a variety of evidence to determine when traits arose, including molecular clocks and fossils.</w:t>
      </w:r>
    </w:p>
    <w:p w14:paraId="79D62BF8" w14:textId="77777777" w:rsidR="002823DB" w:rsidRDefault="002823DB" w:rsidP="00981A15">
      <w:pPr>
        <w:pStyle w:val="BodyText"/>
        <w:jc w:val="left"/>
        <w:rPr>
          <w:rFonts w:ascii="Arial" w:hAnsi="Arial" w:cs="Arial"/>
          <w:bCs/>
          <w:color w:val="4472C4" w:themeColor="accent1"/>
          <w:szCs w:val="24"/>
        </w:rPr>
      </w:pPr>
    </w:p>
    <w:p w14:paraId="2861CB2C" w14:textId="77777777" w:rsidR="00B5362E" w:rsidRPr="00B5362E" w:rsidRDefault="00B5362E" w:rsidP="00981A15">
      <w:pPr>
        <w:pStyle w:val="BodyText"/>
        <w:jc w:val="left"/>
        <w:rPr>
          <w:rFonts w:ascii="Arial" w:hAnsi="Arial" w:cs="Arial"/>
          <w:bCs/>
          <w:color w:val="4472C4" w:themeColor="accent1"/>
          <w:szCs w:val="24"/>
        </w:rPr>
      </w:pPr>
      <w:r>
        <w:rPr>
          <w:rFonts w:ascii="Arial" w:hAnsi="Arial" w:cs="Arial"/>
          <w:bCs/>
          <w:color w:val="4472C4" w:themeColor="accent1"/>
          <w:szCs w:val="24"/>
        </w:rPr>
        <w:t>In this case, lungs arose first</w:t>
      </w:r>
      <w:r w:rsidR="002823DB">
        <w:rPr>
          <w:rFonts w:ascii="Arial" w:hAnsi="Arial" w:cs="Arial"/>
          <w:bCs/>
          <w:color w:val="4472C4" w:themeColor="accent1"/>
          <w:szCs w:val="24"/>
        </w:rPr>
        <w:t xml:space="preserve">.  See this article for an interesting explanation of how lungs evolved: </w:t>
      </w:r>
      <w:r w:rsidR="002823DB" w:rsidRPr="002823DB">
        <w:rPr>
          <w:rFonts w:ascii="Arial" w:hAnsi="Arial" w:cs="Arial"/>
          <w:bCs/>
          <w:color w:val="4472C4" w:themeColor="accent1"/>
          <w:szCs w:val="24"/>
        </w:rPr>
        <w:t>https://evolution.berkeley.edu/evolibrary/article/fishtree_09</w:t>
      </w:r>
    </w:p>
    <w:p w14:paraId="4ABC170C" w14:textId="77777777" w:rsidR="00107B3F" w:rsidRPr="009C1529" w:rsidRDefault="001C6DE6" w:rsidP="00107B3F">
      <w:pPr>
        <w:pStyle w:val="BodyText"/>
        <w:jc w:val="left"/>
        <w:rPr>
          <w:rFonts w:ascii="Arial" w:hAnsi="Arial" w:cs="Arial"/>
          <w:b/>
          <w:szCs w:val="24"/>
          <w:u w:val="single"/>
        </w:rPr>
      </w:pPr>
      <w:r w:rsidRPr="00B5362E">
        <w:rPr>
          <w:rFonts w:ascii="Arial" w:hAnsi="Arial" w:cs="Arial"/>
          <w:bCs/>
          <w:color w:val="4472C4" w:themeColor="accent1"/>
          <w:szCs w:val="24"/>
        </w:rPr>
        <w:br w:type="page"/>
      </w:r>
      <w:r w:rsidRPr="009C1529">
        <w:rPr>
          <w:rFonts w:ascii="Arial" w:hAnsi="Arial" w:cs="Arial"/>
          <w:b/>
          <w:szCs w:val="24"/>
          <w:u w:val="single"/>
        </w:rPr>
        <w:lastRenderedPageBreak/>
        <w:t xml:space="preserve">Teacher Guide </w:t>
      </w:r>
      <w:r w:rsidR="00107B3F" w:rsidRPr="009C1529">
        <w:rPr>
          <w:rFonts w:ascii="Arial" w:hAnsi="Arial" w:cs="Arial"/>
          <w:b/>
          <w:szCs w:val="24"/>
          <w:u w:val="single"/>
        </w:rPr>
        <w:t>Step 2: Converting “runner</w:t>
      </w:r>
      <w:r w:rsidR="00811F05" w:rsidRPr="009C1529">
        <w:rPr>
          <w:rFonts w:ascii="Arial" w:hAnsi="Arial" w:cs="Arial"/>
          <w:b/>
          <w:szCs w:val="24"/>
          <w:u w:val="single"/>
        </w:rPr>
        <w:t>s</w:t>
      </w:r>
      <w:r w:rsidR="00107B3F" w:rsidRPr="009C1529">
        <w:rPr>
          <w:rFonts w:ascii="Arial" w:hAnsi="Arial" w:cs="Arial"/>
          <w:b/>
          <w:szCs w:val="24"/>
          <w:u w:val="single"/>
        </w:rPr>
        <w:t xml:space="preserve">” to </w:t>
      </w:r>
      <w:r w:rsidR="00811F05" w:rsidRPr="009C1529">
        <w:rPr>
          <w:rFonts w:ascii="Arial" w:hAnsi="Arial" w:cs="Arial"/>
          <w:b/>
          <w:szCs w:val="24"/>
          <w:u w:val="single"/>
        </w:rPr>
        <w:t>species</w:t>
      </w:r>
    </w:p>
    <w:p w14:paraId="2CCD0CD0" w14:textId="77777777" w:rsidR="00107B3F" w:rsidRPr="009C1529" w:rsidRDefault="00107B3F" w:rsidP="00107B3F">
      <w:pPr>
        <w:pStyle w:val="BodyText"/>
        <w:tabs>
          <w:tab w:val="clear" w:pos="720"/>
        </w:tabs>
        <w:jc w:val="left"/>
        <w:rPr>
          <w:rFonts w:ascii="Arial" w:hAnsi="Arial" w:cs="Arial"/>
          <w:szCs w:val="24"/>
        </w:rPr>
      </w:pPr>
      <w:r w:rsidRPr="009C1529">
        <w:rPr>
          <w:rFonts w:ascii="Arial" w:hAnsi="Arial" w:cs="Arial"/>
          <w:szCs w:val="24"/>
        </w:rPr>
        <w:t>The problem of determining the evolution</w:t>
      </w:r>
      <w:r w:rsidR="009C1529">
        <w:rPr>
          <w:rFonts w:ascii="Arial" w:hAnsi="Arial" w:cs="Arial"/>
          <w:szCs w:val="24"/>
        </w:rPr>
        <w:t>ary pathway</w:t>
      </w:r>
      <w:r w:rsidRPr="009C1529">
        <w:rPr>
          <w:rFonts w:ascii="Arial" w:hAnsi="Arial" w:cs="Arial"/>
          <w:szCs w:val="24"/>
        </w:rPr>
        <w:t xml:space="preserve"> of species is very similar to the race map.  As species evolve over time they acquire new traits – like the stamps that the runners pick up.  Also, sometimes an ancestral species splits into two evolutionary lineages – like the branching of the racecourse.</w:t>
      </w:r>
    </w:p>
    <w:p w14:paraId="51715F27" w14:textId="77777777" w:rsidR="00107B3F" w:rsidRPr="009C1529" w:rsidRDefault="00107B3F" w:rsidP="00107B3F">
      <w:pPr>
        <w:pStyle w:val="BodyText"/>
        <w:tabs>
          <w:tab w:val="clear" w:pos="720"/>
        </w:tabs>
        <w:jc w:val="left"/>
        <w:rPr>
          <w:rFonts w:ascii="Arial" w:hAnsi="Arial" w:cs="Arial"/>
          <w:szCs w:val="24"/>
        </w:rPr>
      </w:pPr>
    </w:p>
    <w:p w14:paraId="055C41F9" w14:textId="77777777" w:rsidR="00654984" w:rsidRPr="009C1529" w:rsidRDefault="00107B3F" w:rsidP="00107B3F">
      <w:pPr>
        <w:pStyle w:val="BodyText"/>
        <w:tabs>
          <w:tab w:val="clear" w:pos="720"/>
        </w:tabs>
        <w:jc w:val="left"/>
        <w:rPr>
          <w:rFonts w:ascii="Arial" w:hAnsi="Arial" w:cs="Arial"/>
          <w:szCs w:val="24"/>
        </w:rPr>
      </w:pPr>
      <w:r w:rsidRPr="009C1529">
        <w:rPr>
          <w:rFonts w:ascii="Arial" w:hAnsi="Arial" w:cs="Arial"/>
          <w:szCs w:val="24"/>
        </w:rPr>
        <w:t xml:space="preserve">The racecourse the students built reflects </w:t>
      </w:r>
      <w:r w:rsidR="009C1529" w:rsidRPr="009C1529">
        <w:rPr>
          <w:rFonts w:ascii="Arial" w:hAnsi="Arial" w:cs="Arial"/>
          <w:szCs w:val="24"/>
        </w:rPr>
        <w:t>extant</w:t>
      </w:r>
      <w:r w:rsidRPr="009C1529">
        <w:rPr>
          <w:rFonts w:ascii="Arial" w:hAnsi="Arial" w:cs="Arial"/>
          <w:szCs w:val="24"/>
        </w:rPr>
        <w:t xml:space="preserve"> animal</w:t>
      </w:r>
      <w:r w:rsidR="009C1529" w:rsidRPr="009C1529">
        <w:rPr>
          <w:rFonts w:ascii="Arial" w:hAnsi="Arial" w:cs="Arial"/>
          <w:szCs w:val="24"/>
        </w:rPr>
        <w:t>s</w:t>
      </w:r>
      <w:r w:rsidRPr="009C1529">
        <w:rPr>
          <w:rFonts w:ascii="Arial" w:hAnsi="Arial" w:cs="Arial"/>
          <w:szCs w:val="24"/>
        </w:rPr>
        <w:t xml:space="preserve"> and their traits.  Have the students convert the stamps and runners in their phylogenies to traits and organism using the second set of cards. </w:t>
      </w:r>
      <w:r w:rsidR="00654984" w:rsidRPr="009C1529">
        <w:rPr>
          <w:rFonts w:ascii="Arial" w:hAnsi="Arial" w:cs="Arial"/>
          <w:szCs w:val="24"/>
        </w:rPr>
        <w:t xml:space="preserve">  You may want to provide students with the chart that explains each trait.  </w:t>
      </w:r>
    </w:p>
    <w:p w14:paraId="3F5BA907" w14:textId="77777777" w:rsidR="00654984" w:rsidRPr="009C1529" w:rsidRDefault="00654984" w:rsidP="00107B3F">
      <w:pPr>
        <w:pStyle w:val="BodyText"/>
        <w:tabs>
          <w:tab w:val="clear" w:pos="720"/>
        </w:tabs>
        <w:jc w:val="left"/>
        <w:rPr>
          <w:rFonts w:ascii="Arial" w:hAnsi="Arial" w:cs="Arial"/>
          <w:szCs w:val="24"/>
        </w:rPr>
      </w:pPr>
    </w:p>
    <w:p w14:paraId="3A703488" w14:textId="77777777" w:rsidR="00107B3F" w:rsidRPr="009C1529" w:rsidRDefault="00107B3F" w:rsidP="00107B3F">
      <w:pPr>
        <w:pStyle w:val="BodyText"/>
        <w:tabs>
          <w:tab w:val="clear" w:pos="720"/>
        </w:tabs>
        <w:jc w:val="left"/>
        <w:rPr>
          <w:rFonts w:ascii="Arial" w:hAnsi="Arial" w:cs="Arial"/>
          <w:szCs w:val="24"/>
        </w:rPr>
      </w:pPr>
      <w:r w:rsidRPr="009C1529">
        <w:rPr>
          <w:rFonts w:ascii="Arial" w:hAnsi="Arial" w:cs="Arial"/>
          <w:szCs w:val="24"/>
        </w:rPr>
        <w:t xml:space="preserve"> (See the phylogenetic tree below for the key)</w:t>
      </w:r>
    </w:p>
    <w:p w14:paraId="7D9C07B7" w14:textId="77777777" w:rsidR="00107B3F" w:rsidRPr="009C1529" w:rsidRDefault="007D5455" w:rsidP="00107B3F">
      <w:pPr>
        <w:pStyle w:val="BodyText"/>
        <w:tabs>
          <w:tab w:val="clear" w:pos="720"/>
        </w:tabs>
        <w:jc w:val="left"/>
        <w:rPr>
          <w:rFonts w:ascii="Arial" w:hAnsi="Arial" w:cs="Arial"/>
          <w:color w:val="ED7D31"/>
          <w:szCs w:val="24"/>
        </w:rPr>
      </w:pPr>
      <w:r>
        <w:rPr>
          <w:rFonts w:ascii="Arial" w:hAnsi="Arial" w:cs="Arial"/>
          <w:noProof/>
          <w:color w:val="ED7D31"/>
          <w:szCs w:val="24"/>
        </w:rPr>
        <w:drawing>
          <wp:inline distT="0" distB="0" distL="0" distR="0" wp14:anchorId="71A29622" wp14:editId="05667AE9">
            <wp:extent cx="6217920" cy="48050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ylogeny shark.pdf"/>
                    <pic:cNvPicPr/>
                  </pic:nvPicPr>
                  <pic:blipFill>
                    <a:blip r:embed="rId15"/>
                    <a:stretch>
                      <a:fillRect/>
                    </a:stretch>
                  </pic:blipFill>
                  <pic:spPr>
                    <a:xfrm>
                      <a:off x="0" y="0"/>
                      <a:ext cx="6217920" cy="4805045"/>
                    </a:xfrm>
                    <a:prstGeom prst="rect">
                      <a:avLst/>
                    </a:prstGeom>
                  </pic:spPr>
                </pic:pic>
              </a:graphicData>
            </a:graphic>
          </wp:inline>
        </w:drawing>
      </w:r>
    </w:p>
    <w:p w14:paraId="65E0EE2A" w14:textId="77777777" w:rsidR="000D0DDC" w:rsidRPr="003849FC" w:rsidRDefault="000D0DDC" w:rsidP="000D0DDC">
      <w:pPr>
        <w:pStyle w:val="BodyText"/>
        <w:tabs>
          <w:tab w:val="clear" w:pos="720"/>
        </w:tabs>
        <w:jc w:val="left"/>
        <w:rPr>
          <w:rFonts w:ascii="Arial" w:hAnsi="Arial" w:cs="Arial"/>
          <w:color w:val="4472C4" w:themeColor="accent1"/>
          <w:szCs w:val="24"/>
        </w:rPr>
      </w:pPr>
      <w:r w:rsidRPr="003849FC">
        <w:rPr>
          <w:rFonts w:ascii="Arial" w:hAnsi="Arial" w:cs="Arial"/>
          <w:color w:val="4472C4" w:themeColor="accent1"/>
          <w:szCs w:val="24"/>
        </w:rPr>
        <w:t>(Teacher note: In general, it is easier for students to read this “bracket” style phylogenetic tree, rather than a “V” shaped tree.  Trees with the root and tips horizontal, instead of vertical</w:t>
      </w:r>
      <w:r w:rsidR="009C1529" w:rsidRPr="003849FC">
        <w:rPr>
          <w:rFonts w:ascii="Arial" w:hAnsi="Arial" w:cs="Arial"/>
          <w:color w:val="4472C4" w:themeColor="accent1"/>
          <w:szCs w:val="24"/>
        </w:rPr>
        <w:t>,</w:t>
      </w:r>
      <w:r w:rsidRPr="003849FC">
        <w:rPr>
          <w:rFonts w:ascii="Arial" w:hAnsi="Arial" w:cs="Arial"/>
          <w:color w:val="4472C4" w:themeColor="accent1"/>
          <w:szCs w:val="24"/>
        </w:rPr>
        <w:t xml:space="preserve"> also avoid confusion about the direction of time</w:t>
      </w:r>
      <w:r w:rsidRPr="003849FC">
        <w:rPr>
          <w:rFonts w:ascii="Arial" w:hAnsi="Arial" w:cs="Arial"/>
          <w:color w:val="4472C4" w:themeColor="accent1"/>
          <w:szCs w:val="24"/>
        </w:rPr>
        <w:t>.</w:t>
      </w:r>
      <w:r w:rsidR="00852AC4">
        <w:rPr>
          <w:rFonts w:ascii="Arial" w:hAnsi="Arial" w:cs="Arial"/>
          <w:color w:val="4472C4" w:themeColor="accent1"/>
          <w:szCs w:val="24"/>
        </w:rPr>
        <w:t xml:space="preserve"> With more advanced students, it can be useful to ask them to convert their race course between the “bracket” style and the diagonal, “V” shaped style.</w:t>
      </w:r>
      <w:r w:rsidRPr="003849FC">
        <w:rPr>
          <w:rFonts w:ascii="Arial" w:hAnsi="Arial" w:cs="Arial"/>
          <w:color w:val="4472C4" w:themeColor="accent1"/>
          <w:szCs w:val="24"/>
        </w:rPr>
        <w:t>)</w:t>
      </w:r>
    </w:p>
    <w:p w14:paraId="011DB6AD" w14:textId="77777777" w:rsidR="00107B3F" w:rsidRPr="009C1529" w:rsidRDefault="00107B3F" w:rsidP="00107B3F">
      <w:pPr>
        <w:pStyle w:val="BodyText"/>
        <w:tabs>
          <w:tab w:val="clear" w:pos="720"/>
        </w:tabs>
        <w:jc w:val="left"/>
        <w:rPr>
          <w:rFonts w:ascii="Arial" w:hAnsi="Arial" w:cs="Arial"/>
          <w:szCs w:val="24"/>
        </w:rPr>
      </w:pPr>
    </w:p>
    <w:p w14:paraId="6BF5B029" w14:textId="77777777" w:rsidR="00107B3F" w:rsidRPr="009C1529" w:rsidRDefault="00107B3F" w:rsidP="00107B3F">
      <w:pPr>
        <w:pStyle w:val="BodyText"/>
        <w:tabs>
          <w:tab w:val="clear" w:pos="720"/>
        </w:tabs>
        <w:jc w:val="left"/>
        <w:rPr>
          <w:rFonts w:ascii="Arial" w:hAnsi="Arial" w:cs="Arial"/>
          <w:szCs w:val="24"/>
        </w:rPr>
      </w:pPr>
    </w:p>
    <w:p w14:paraId="4B740045" w14:textId="77777777" w:rsidR="000D0DDC" w:rsidRPr="009C1529" w:rsidRDefault="000D0DDC" w:rsidP="00107B3F">
      <w:pPr>
        <w:pStyle w:val="BodyText"/>
        <w:tabs>
          <w:tab w:val="clear" w:pos="720"/>
        </w:tabs>
        <w:jc w:val="left"/>
        <w:rPr>
          <w:rFonts w:ascii="Arial" w:hAnsi="Arial" w:cs="Arial"/>
          <w:szCs w:val="24"/>
        </w:rPr>
      </w:pPr>
    </w:p>
    <w:p w14:paraId="3C3B2152" w14:textId="77777777" w:rsidR="000D0DDC" w:rsidRPr="009C1529" w:rsidRDefault="000D0DDC" w:rsidP="00107B3F">
      <w:pPr>
        <w:pStyle w:val="BodyText"/>
        <w:tabs>
          <w:tab w:val="clear" w:pos="720"/>
        </w:tabs>
        <w:jc w:val="left"/>
        <w:rPr>
          <w:rFonts w:ascii="Arial" w:hAnsi="Arial" w:cs="Arial"/>
          <w:szCs w:val="24"/>
        </w:rPr>
      </w:pPr>
    </w:p>
    <w:p w14:paraId="437A20DA" w14:textId="77777777" w:rsidR="000D0DDC" w:rsidRPr="009C1529" w:rsidRDefault="000D0DDC" w:rsidP="00107B3F">
      <w:pPr>
        <w:pStyle w:val="BodyText"/>
        <w:tabs>
          <w:tab w:val="clear" w:pos="720"/>
        </w:tabs>
        <w:jc w:val="left"/>
        <w:rPr>
          <w:rFonts w:ascii="Arial" w:hAnsi="Arial" w:cs="Arial"/>
          <w:szCs w:val="24"/>
        </w:rPr>
      </w:pPr>
    </w:p>
    <w:p w14:paraId="3F4B31C6" w14:textId="77777777" w:rsidR="000D0DDC" w:rsidRPr="009C1529" w:rsidRDefault="000D0DDC" w:rsidP="00107B3F">
      <w:pPr>
        <w:pStyle w:val="BodyText"/>
        <w:tabs>
          <w:tab w:val="clear" w:pos="720"/>
        </w:tabs>
        <w:jc w:val="left"/>
        <w:rPr>
          <w:rFonts w:ascii="Arial" w:hAnsi="Arial" w:cs="Arial"/>
          <w:szCs w:val="24"/>
        </w:rPr>
      </w:pPr>
    </w:p>
    <w:p w14:paraId="42C145F5" w14:textId="39768199" w:rsidR="001C6DE6" w:rsidRPr="009C1529" w:rsidRDefault="001C6DE6" w:rsidP="00107B3F">
      <w:pPr>
        <w:pStyle w:val="BodyText"/>
        <w:tabs>
          <w:tab w:val="clear" w:pos="720"/>
        </w:tabs>
        <w:jc w:val="left"/>
        <w:rPr>
          <w:rFonts w:ascii="Arial" w:hAnsi="Arial" w:cs="Arial"/>
          <w:szCs w:val="24"/>
        </w:rPr>
      </w:pPr>
    </w:p>
    <w:tbl>
      <w:tblPr>
        <w:tblW w:w="100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9"/>
        <w:gridCol w:w="1439"/>
        <w:gridCol w:w="7020"/>
      </w:tblGrid>
      <w:tr w:rsidR="00162809" w:rsidRPr="009C1529" w14:paraId="2E26486F" w14:textId="77777777" w:rsidTr="00717FC4">
        <w:trPr>
          <w:cantSplit/>
          <w:jc w:val="center"/>
        </w:trPr>
        <w:tc>
          <w:tcPr>
            <w:tcW w:w="1549" w:type="dxa"/>
            <w:shd w:val="clear" w:color="auto" w:fill="auto"/>
          </w:tcPr>
          <w:p w14:paraId="0BA5975B" w14:textId="77777777" w:rsidR="00162809" w:rsidRPr="009C1529" w:rsidRDefault="00162809" w:rsidP="00162809">
            <w:pPr>
              <w:pStyle w:val="BodyText"/>
              <w:tabs>
                <w:tab w:val="clear" w:pos="720"/>
              </w:tabs>
              <w:rPr>
                <w:rFonts w:ascii="Arial" w:hAnsi="Arial" w:cs="Arial"/>
                <w:b/>
                <w:bCs/>
                <w:szCs w:val="24"/>
              </w:rPr>
            </w:pPr>
            <w:r w:rsidRPr="009C1529">
              <w:rPr>
                <w:rFonts w:ascii="Arial" w:hAnsi="Arial" w:cs="Arial"/>
                <w:b/>
                <w:bCs/>
                <w:szCs w:val="24"/>
              </w:rPr>
              <w:t>Trait</w:t>
            </w:r>
          </w:p>
        </w:tc>
        <w:tc>
          <w:tcPr>
            <w:tcW w:w="1439" w:type="dxa"/>
            <w:shd w:val="clear" w:color="auto" w:fill="auto"/>
          </w:tcPr>
          <w:p w14:paraId="6AAC3F3E" w14:textId="77777777" w:rsidR="00162809" w:rsidRPr="009C1529" w:rsidRDefault="00162809" w:rsidP="00162809">
            <w:pPr>
              <w:pStyle w:val="BodyText"/>
              <w:tabs>
                <w:tab w:val="clear" w:pos="720"/>
              </w:tabs>
              <w:rPr>
                <w:rFonts w:ascii="Arial" w:hAnsi="Arial" w:cs="Arial"/>
                <w:b/>
                <w:bCs/>
                <w:szCs w:val="24"/>
              </w:rPr>
            </w:pPr>
            <w:r w:rsidRPr="009C1529">
              <w:rPr>
                <w:rFonts w:ascii="Arial" w:hAnsi="Arial" w:cs="Arial"/>
                <w:b/>
                <w:bCs/>
                <w:szCs w:val="24"/>
              </w:rPr>
              <w:t>Stamp</w:t>
            </w:r>
          </w:p>
        </w:tc>
        <w:tc>
          <w:tcPr>
            <w:tcW w:w="7020" w:type="dxa"/>
            <w:shd w:val="clear" w:color="auto" w:fill="auto"/>
          </w:tcPr>
          <w:p w14:paraId="6D032EC6" w14:textId="77777777" w:rsidR="00162809" w:rsidRPr="009C1529" w:rsidRDefault="00162809" w:rsidP="00162809">
            <w:pPr>
              <w:pStyle w:val="BodyText"/>
              <w:tabs>
                <w:tab w:val="clear" w:pos="720"/>
              </w:tabs>
              <w:rPr>
                <w:rFonts w:ascii="Arial" w:hAnsi="Arial" w:cs="Arial"/>
                <w:b/>
                <w:bCs/>
                <w:szCs w:val="24"/>
              </w:rPr>
            </w:pPr>
            <w:r w:rsidRPr="009C1529">
              <w:rPr>
                <w:rFonts w:ascii="Arial" w:hAnsi="Arial" w:cs="Arial"/>
                <w:b/>
                <w:bCs/>
                <w:szCs w:val="24"/>
              </w:rPr>
              <w:t>Description</w:t>
            </w:r>
          </w:p>
        </w:tc>
      </w:tr>
      <w:tr w:rsidR="00162809" w:rsidRPr="009C1529" w14:paraId="45EB8FC0" w14:textId="77777777" w:rsidTr="00717FC4">
        <w:trPr>
          <w:cantSplit/>
          <w:jc w:val="center"/>
        </w:trPr>
        <w:tc>
          <w:tcPr>
            <w:tcW w:w="1549" w:type="dxa"/>
            <w:shd w:val="clear" w:color="auto" w:fill="auto"/>
          </w:tcPr>
          <w:p w14:paraId="0DB59063" w14:textId="77777777" w:rsidR="00162809" w:rsidRPr="009C1529" w:rsidRDefault="00F66A18" w:rsidP="00654984">
            <w:pPr>
              <w:pStyle w:val="BodyText"/>
              <w:tabs>
                <w:tab w:val="clear" w:pos="720"/>
              </w:tabs>
              <w:jc w:val="left"/>
              <w:rPr>
                <w:rFonts w:ascii="Arial" w:hAnsi="Arial" w:cs="Arial"/>
                <w:szCs w:val="24"/>
              </w:rPr>
            </w:pPr>
            <w:r>
              <w:rPr>
                <w:rFonts w:ascii="Arial" w:hAnsi="Arial" w:cs="Arial"/>
                <w:szCs w:val="24"/>
              </w:rPr>
              <w:t>Vertebral column</w:t>
            </w:r>
          </w:p>
        </w:tc>
        <w:tc>
          <w:tcPr>
            <w:tcW w:w="1439" w:type="dxa"/>
            <w:shd w:val="clear" w:color="auto" w:fill="auto"/>
          </w:tcPr>
          <w:p w14:paraId="0970D313" w14:textId="77777777" w:rsidR="00162809" w:rsidRPr="009C1529" w:rsidRDefault="00F66A18" w:rsidP="00162809">
            <w:pPr>
              <w:pStyle w:val="BodyText"/>
              <w:tabs>
                <w:tab w:val="clear" w:pos="720"/>
              </w:tabs>
              <w:rPr>
                <w:rFonts w:ascii="Arial" w:hAnsi="Arial" w:cs="Arial"/>
                <w:szCs w:val="24"/>
              </w:rPr>
            </w:pPr>
            <w:r>
              <w:rPr>
                <w:rFonts w:ascii="Arial" w:hAnsi="Arial" w:cs="Arial"/>
                <w:szCs w:val="24"/>
              </w:rPr>
              <w:t>Arch</w:t>
            </w:r>
          </w:p>
          <w:p w14:paraId="485E40B7" w14:textId="77777777" w:rsidR="00162809" w:rsidRPr="009C1529" w:rsidRDefault="00F66A18" w:rsidP="00654984">
            <w:pPr>
              <w:pStyle w:val="BodyText"/>
              <w:tabs>
                <w:tab w:val="clear" w:pos="720"/>
              </w:tabs>
              <w:jc w:val="left"/>
              <w:rPr>
                <w:rFonts w:ascii="Arial" w:hAnsi="Arial" w:cs="Arial"/>
                <w:szCs w:val="24"/>
              </w:rPr>
            </w:pPr>
            <w:r w:rsidRPr="003849FC">
              <w:rPr>
                <w:rFonts w:ascii="Arial" w:hAnsi="Arial" w:cs="Arial"/>
                <w:noProof/>
                <w:szCs w:val="24"/>
              </w:rPr>
              <mc:AlternateContent>
                <mc:Choice Requires="wps">
                  <w:drawing>
                    <wp:anchor distT="0" distB="0" distL="114300" distR="114300" simplePos="0" relativeHeight="251729920" behindDoc="0" locked="0" layoutInCell="1" allowOverlap="1" wp14:anchorId="4785E721" wp14:editId="7700B673">
                      <wp:simplePos x="0" y="0"/>
                      <wp:positionH relativeFrom="column">
                        <wp:posOffset>-36627</wp:posOffset>
                      </wp:positionH>
                      <wp:positionV relativeFrom="paragraph">
                        <wp:posOffset>409345</wp:posOffset>
                      </wp:positionV>
                      <wp:extent cx="827293" cy="1544018"/>
                      <wp:effectExtent l="0" t="0" r="11430" b="0"/>
                      <wp:wrapNone/>
                      <wp:docPr id="46" name="Block Arc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27293" cy="1544018"/>
                              </a:xfrm>
                              <a:prstGeom prst="blockArc">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B39A6A1" id="Block Arc 43" o:spid="_x0000_s1026" style="position:absolute;margin-left:-2.9pt;margin-top:32.25pt;width:65.15pt;height:121.6pt;z-index:251729920;visibility:visible;mso-wrap-style:square;mso-wrap-distance-left:9pt;mso-wrap-distance-top:0;mso-wrap-distance-right:9pt;mso-wrap-distance-bottom:0;mso-position-horizontal:absolute;mso-position-horizontal-relative:text;mso-position-vertical:absolute;mso-position-vertical-relative:text;v-text-anchor:middle" coordsize="827293,15440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" path="m,772009c,345640,185196,,413647,,642098,,827294,345640,827294,772009r-206824,c620470,459865,527872,206823,413647,206823v-114225,,-206823,253042,-206823,565186l,772009xe" fillcolor="black [3213]" strokecolor="#1f3763 [1604]" strokeweight="1pt">
                      <v:stroke joinstyle="miter"/>
                      <v:path arrowok="t" o:connecttype="custom" o:connectlocs="0,772009;413647,0;827294,772009;620470,772009;413647,206823;206824,772009;0,772009" o:connectangles="0,0,0,0,0,0,0"/>
                      <o:lock v:ext="edit" aspectratio="t"/>
                    </v:shape>
                  </w:pict>
                </mc:Fallback>
              </mc:AlternateContent>
            </w:r>
          </w:p>
        </w:tc>
        <w:tc>
          <w:tcPr>
            <w:tcW w:w="7020" w:type="dxa"/>
            <w:shd w:val="clear" w:color="auto" w:fill="auto"/>
          </w:tcPr>
          <w:p w14:paraId="62E58AE3" w14:textId="77777777" w:rsidR="0027347B" w:rsidRPr="009C1529" w:rsidRDefault="00F66A18" w:rsidP="00E90512">
            <w:pPr>
              <w:rPr>
                <w:rFonts w:ascii="Arial" w:hAnsi="Arial" w:cs="Arial"/>
                <w:szCs w:val="24"/>
              </w:rPr>
            </w:pPr>
            <w:r>
              <w:rPr>
                <w:rFonts w:ascii="Arial" w:hAnsi="Arial" w:cs="Arial"/>
                <w:noProof/>
                <w:szCs w:val="24"/>
              </w:rPr>
              <w:drawing>
                <wp:anchor distT="0" distB="0" distL="114300" distR="114300" simplePos="0" relativeHeight="251746304" behindDoc="1" locked="0" layoutInCell="1" allowOverlap="1" wp14:anchorId="71645555" wp14:editId="312A8BF3">
                  <wp:simplePos x="0" y="0"/>
                  <wp:positionH relativeFrom="column">
                    <wp:posOffset>20523</wp:posOffset>
                  </wp:positionH>
                  <wp:positionV relativeFrom="paragraph">
                    <wp:posOffset>30818</wp:posOffset>
                  </wp:positionV>
                  <wp:extent cx="2412365" cy="1628775"/>
                  <wp:effectExtent l="0" t="0" r="635" b="0"/>
                  <wp:wrapTight wrapText="bothSides">
                    <wp:wrapPolygon edited="0">
                      <wp:start x="0" y="0"/>
                      <wp:lineTo x="0" y="21389"/>
                      <wp:lineTo x="21492" y="21389"/>
                      <wp:lineTo x="21492" y="0"/>
                      <wp:lineTo x="0" y="0"/>
                    </wp:wrapPolygon>
                  </wp:wrapTight>
                  <wp:docPr id="39" name="Picture 39"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natomy_and_physiology_of_animals_Regions_of_a_vertebral_column.jpg"/>
                          <pic:cNvPicPr/>
                        </pic:nvPicPr>
                        <pic:blipFill>
                          <a:blip r:embed="rId16"/>
                          <a:stretch>
                            <a:fillRect/>
                          </a:stretch>
                        </pic:blipFill>
                        <pic:spPr>
                          <a:xfrm>
                            <a:off x="0" y="0"/>
                            <a:ext cx="2412365" cy="1628775"/>
                          </a:xfrm>
                          <a:prstGeom prst="rect">
                            <a:avLst/>
                          </a:prstGeom>
                        </pic:spPr>
                      </pic:pic>
                    </a:graphicData>
                  </a:graphic>
                  <wp14:sizeRelH relativeFrom="page">
                    <wp14:pctWidth>0</wp14:pctWidth>
                  </wp14:sizeRelH>
                  <wp14:sizeRelV relativeFrom="page">
                    <wp14:pctHeight>0</wp14:pctHeight>
                  </wp14:sizeRelV>
                </wp:anchor>
              </w:drawing>
            </w:r>
          </w:p>
          <w:p w14:paraId="1B0E2193" w14:textId="77777777" w:rsidR="00162809" w:rsidRDefault="00F66A18" w:rsidP="00E90512">
            <w:pPr>
              <w:rPr>
                <w:rFonts w:ascii="Arial" w:hAnsi="Arial" w:cs="Arial"/>
                <w:szCs w:val="24"/>
              </w:rPr>
            </w:pPr>
            <w:r>
              <w:rPr>
                <w:rFonts w:ascii="Arial" w:hAnsi="Arial" w:cs="Arial"/>
                <w:szCs w:val="24"/>
              </w:rPr>
              <w:t xml:space="preserve">The vertebral column runs along the dorsal side of vertebrates and supports the spinal cord, part of the nervous system. </w:t>
            </w:r>
          </w:p>
          <w:p w14:paraId="082AC897" w14:textId="77777777" w:rsidR="00F66A18" w:rsidRDefault="00F66A18" w:rsidP="00E90512">
            <w:pPr>
              <w:rPr>
                <w:rFonts w:ascii="Arial" w:hAnsi="Arial" w:cs="Arial"/>
                <w:szCs w:val="24"/>
              </w:rPr>
            </w:pPr>
          </w:p>
          <w:p w14:paraId="6C5E0791" w14:textId="77777777" w:rsidR="00F66A18" w:rsidRDefault="00F66A18" w:rsidP="00E90512">
            <w:pPr>
              <w:rPr>
                <w:rFonts w:ascii="Arial" w:hAnsi="Arial" w:cs="Arial"/>
                <w:szCs w:val="24"/>
              </w:rPr>
            </w:pPr>
          </w:p>
          <w:p w14:paraId="6E554726" w14:textId="77777777" w:rsidR="00F66A18" w:rsidRDefault="00F66A18" w:rsidP="00E90512">
            <w:pPr>
              <w:rPr>
                <w:rFonts w:ascii="Arial" w:hAnsi="Arial" w:cs="Arial"/>
                <w:szCs w:val="24"/>
              </w:rPr>
            </w:pPr>
            <w:r>
              <w:rPr>
                <w:rFonts w:ascii="Arial" w:hAnsi="Arial" w:cs="Arial"/>
                <w:noProof/>
                <w:szCs w:val="24"/>
              </w:rPr>
              <mc:AlternateContent>
                <mc:Choice Requires="wps">
                  <w:drawing>
                    <wp:anchor distT="0" distB="0" distL="114300" distR="114300" simplePos="0" relativeHeight="251747328" behindDoc="0" locked="0" layoutInCell="1" allowOverlap="1" wp14:anchorId="4847BCAC" wp14:editId="031DF2B2">
                      <wp:simplePos x="0" y="0"/>
                      <wp:positionH relativeFrom="column">
                        <wp:posOffset>1751857</wp:posOffset>
                      </wp:positionH>
                      <wp:positionV relativeFrom="paragraph">
                        <wp:posOffset>77902</wp:posOffset>
                      </wp:positionV>
                      <wp:extent cx="1838527" cy="223736"/>
                      <wp:effectExtent l="0" t="0" r="3175" b="5080"/>
                      <wp:wrapNone/>
                      <wp:docPr id="42" name="Text Box 42"/>
                      <wp:cNvGraphicFramePr/>
                      <a:graphic xmlns:a="http://schemas.openxmlformats.org/drawingml/2006/main">
                        <a:graphicData uri="http://schemas.microsoft.com/office/word/2010/wordprocessingShape">
                          <wps:wsp>
                            <wps:cNvSpPr txBox="1"/>
                            <wps:spPr>
                              <a:xfrm>
                                <a:off x="0" y="0"/>
                                <a:ext cx="1838527" cy="223736"/>
                              </a:xfrm>
                              <a:prstGeom prst="rect">
                                <a:avLst/>
                              </a:prstGeom>
                              <a:solidFill>
                                <a:schemeClr val="lt1"/>
                              </a:solidFill>
                              <a:ln w="6350">
                                <a:noFill/>
                              </a:ln>
                            </wps:spPr>
                            <wps:txbx>
                              <w:txbxContent>
                                <w:p w14:paraId="00912818" w14:textId="77777777" w:rsidR="00F66A18" w:rsidRPr="00F66A18" w:rsidRDefault="00F66A18">
                                  <w:pPr>
                                    <w:rPr>
                                      <w:sz w:val="16"/>
                                    </w:rPr>
                                  </w:pPr>
                                  <w:r w:rsidRPr="00F66A18">
                                    <w:rPr>
                                      <w:rFonts w:ascii="Arial" w:eastAsia="Times New Roman" w:hAnsi="Arial" w:cs="Arial"/>
                                      <w:color w:val="202122"/>
                                      <w:sz w:val="16"/>
                                      <w:szCs w:val="30"/>
                                      <w:shd w:val="clear" w:color="auto" w:fill="FFFFFF"/>
                                    </w:rPr>
                                    <w:t>By Ruth Lawson.  Otago Polytechnic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 o:spid="_x0000_s1083" type="#_x0000_t202" style="position:absolute;margin-left:137.95pt;margin-top:6.15pt;width:144.75pt;height:17.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" fillcolor="white [3201]" stroked="f" strokeweight=".5pt">
                      <v:textbox>
                        <w:txbxContent>
                          <w:p w:rsidR="00F66A18" w:rsidRPr="00F66A18" w:rsidRDefault="00F66A18">
                            <w:pPr>
                              <w:rPr>
                                <w:sz w:val="16"/>
                              </w:rPr>
                            </w:pPr>
                            <w:r w:rsidRPr="00F66A18">
                              <w:rPr>
                                <w:rFonts w:ascii="Arial" w:eastAsia="Times New Roman" w:hAnsi="Arial" w:cs="Arial"/>
                                <w:color w:val="202122"/>
                                <w:sz w:val="16"/>
                                <w:szCs w:val="30"/>
                                <w:shd w:val="clear" w:color="auto" w:fill="FFFFFF"/>
                              </w:rPr>
                              <w:t>By Ruth Lawson.  Otago Polytechnic</w:t>
                            </w:r>
                          </w:p>
                        </w:txbxContent>
                      </v:textbox>
                    </v:shape>
                  </w:pict>
                </mc:Fallback>
              </mc:AlternateContent>
            </w:r>
          </w:p>
          <w:p w14:paraId="58977836" w14:textId="77777777" w:rsidR="00F66A18" w:rsidRPr="009C1529" w:rsidRDefault="00F66A18" w:rsidP="00E90512">
            <w:pPr>
              <w:rPr>
                <w:rFonts w:ascii="Arial" w:hAnsi="Arial" w:cs="Arial"/>
                <w:szCs w:val="24"/>
              </w:rPr>
            </w:pPr>
          </w:p>
        </w:tc>
      </w:tr>
      <w:tr w:rsidR="00162809" w:rsidRPr="009C1529" w14:paraId="5EB59901" w14:textId="77777777" w:rsidTr="00717FC4">
        <w:trPr>
          <w:cantSplit/>
          <w:jc w:val="center"/>
        </w:trPr>
        <w:tc>
          <w:tcPr>
            <w:tcW w:w="1549" w:type="dxa"/>
            <w:shd w:val="clear" w:color="auto" w:fill="auto"/>
          </w:tcPr>
          <w:p w14:paraId="78F6944F" w14:textId="77777777" w:rsidR="00162809" w:rsidRPr="009C1529" w:rsidRDefault="00162809" w:rsidP="00654984">
            <w:pPr>
              <w:pStyle w:val="BodyText"/>
              <w:tabs>
                <w:tab w:val="clear" w:pos="720"/>
              </w:tabs>
              <w:jc w:val="left"/>
              <w:rPr>
                <w:rFonts w:ascii="Arial" w:hAnsi="Arial" w:cs="Arial"/>
                <w:szCs w:val="24"/>
              </w:rPr>
            </w:pPr>
            <w:r w:rsidRPr="009C1529">
              <w:rPr>
                <w:rFonts w:ascii="Arial" w:hAnsi="Arial" w:cs="Arial"/>
                <w:szCs w:val="24"/>
              </w:rPr>
              <w:t>Lungs</w:t>
            </w:r>
          </w:p>
        </w:tc>
        <w:tc>
          <w:tcPr>
            <w:tcW w:w="1439" w:type="dxa"/>
            <w:shd w:val="clear" w:color="auto" w:fill="auto"/>
          </w:tcPr>
          <w:p w14:paraId="26A4998E" w14:textId="77777777" w:rsidR="00162809" w:rsidRPr="009C1529" w:rsidRDefault="00F66A18" w:rsidP="00162809">
            <w:pPr>
              <w:pStyle w:val="BodyText"/>
              <w:tabs>
                <w:tab w:val="clear" w:pos="720"/>
              </w:tabs>
              <w:rPr>
                <w:rFonts w:ascii="Arial" w:hAnsi="Arial" w:cs="Arial"/>
                <w:szCs w:val="24"/>
              </w:rPr>
            </w:pPr>
            <w:r>
              <w:rPr>
                <w:rFonts w:ascii="Arial" w:hAnsi="Arial" w:cs="Arial"/>
                <w:szCs w:val="24"/>
              </w:rPr>
              <w:t>Pentagon</w:t>
            </w:r>
          </w:p>
          <w:p w14:paraId="13A3A3FF" w14:textId="77777777" w:rsidR="00162809" w:rsidRPr="009C1529" w:rsidRDefault="00F66A18" w:rsidP="00162809">
            <w:pPr>
              <w:pStyle w:val="BodyText"/>
              <w:tabs>
                <w:tab w:val="clear" w:pos="720"/>
              </w:tabs>
              <w:rPr>
                <w:rFonts w:ascii="Arial" w:hAnsi="Arial" w:cs="Arial"/>
                <w:szCs w:val="24"/>
              </w:rPr>
            </w:pPr>
            <w:r w:rsidRPr="003849FC">
              <w:rPr>
                <w:rFonts w:ascii="Arial" w:hAnsi="Arial" w:cs="Arial"/>
                <w:noProof/>
                <w:szCs w:val="24"/>
              </w:rPr>
              <mc:AlternateContent>
                <mc:Choice Requires="wps">
                  <w:drawing>
                    <wp:anchor distT="0" distB="0" distL="114300" distR="114300" simplePos="0" relativeHeight="251731968" behindDoc="0" locked="0" layoutInCell="1" allowOverlap="1" wp14:anchorId="2EF452D5" wp14:editId="6E1A89BF">
                      <wp:simplePos x="0" y="0"/>
                      <wp:positionH relativeFrom="column">
                        <wp:posOffset>-26670</wp:posOffset>
                      </wp:positionH>
                      <wp:positionV relativeFrom="paragraph">
                        <wp:posOffset>383526</wp:posOffset>
                      </wp:positionV>
                      <wp:extent cx="814709" cy="689629"/>
                      <wp:effectExtent l="12700" t="12700" r="23495" b="8890"/>
                      <wp:wrapNone/>
                      <wp:docPr id="74" name="Regular Pentagon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14709" cy="689629"/>
                              </a:xfrm>
                              <a:prstGeom prst="pentagon">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1DC243C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57" o:spid="_x0000_s1026" type="#_x0000_t56" style="position:absolute;margin-left:-2.1pt;margin-top:30.2pt;width:64.15pt;height:54.3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" fillcolor="black [3213]" strokecolor="#1f3763 [1604]" strokeweight="1pt">
                      <v:path arrowok="t"/>
                      <o:lock v:ext="edit" aspectratio="t"/>
                    </v:shape>
                  </w:pict>
                </mc:Fallback>
              </mc:AlternateContent>
            </w:r>
          </w:p>
        </w:tc>
        <w:tc>
          <w:tcPr>
            <w:tcW w:w="7020" w:type="dxa"/>
            <w:shd w:val="clear" w:color="auto" w:fill="auto"/>
          </w:tcPr>
          <w:p w14:paraId="07D72516" w14:textId="77777777" w:rsidR="00162809" w:rsidRPr="009C1529" w:rsidRDefault="00A33BC8" w:rsidP="00654984">
            <w:pPr>
              <w:pStyle w:val="BodyText"/>
              <w:tabs>
                <w:tab w:val="clear" w:pos="720"/>
              </w:tabs>
              <w:jc w:val="left"/>
              <w:rPr>
                <w:rFonts w:ascii="Arial" w:hAnsi="Arial" w:cs="Arial"/>
                <w:szCs w:val="24"/>
              </w:rPr>
            </w:pPr>
            <w:r w:rsidRPr="0086132B">
              <w:rPr>
                <w:rFonts w:ascii="Arial" w:hAnsi="Arial" w:cs="Arial"/>
                <w:noProof/>
                <w:szCs w:val="24"/>
              </w:rPr>
              <w:drawing>
                <wp:anchor distT="0" distB="0" distL="114300" distR="114300" simplePos="0" relativeHeight="251724800" behindDoc="0" locked="0" layoutInCell="1" allowOverlap="1" wp14:anchorId="0B236977" wp14:editId="68919E1E">
                  <wp:simplePos x="0" y="0"/>
                  <wp:positionH relativeFrom="column">
                    <wp:posOffset>1928063</wp:posOffset>
                  </wp:positionH>
                  <wp:positionV relativeFrom="paragraph">
                    <wp:posOffset>100640</wp:posOffset>
                  </wp:positionV>
                  <wp:extent cx="2367915" cy="1965960"/>
                  <wp:effectExtent l="0" t="0" r="0" b="2540"/>
                  <wp:wrapSquare wrapText="bothSides"/>
                  <wp:docPr id="13" name="Picture 1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5-21 at 6.14.44 PM.png"/>
                          <pic:cNvPicPr/>
                        </pic:nvPicPr>
                        <pic:blipFill>
                          <a:blip r:embed="rId17"/>
                          <a:stretch>
                            <a:fillRect/>
                          </a:stretch>
                        </pic:blipFill>
                        <pic:spPr>
                          <a:xfrm>
                            <a:off x="0" y="0"/>
                            <a:ext cx="2367915" cy="1965960"/>
                          </a:xfrm>
                          <a:prstGeom prst="rect">
                            <a:avLst/>
                          </a:prstGeom>
                        </pic:spPr>
                      </pic:pic>
                    </a:graphicData>
                  </a:graphic>
                  <wp14:sizeRelH relativeFrom="margin">
                    <wp14:pctWidth>0</wp14:pctWidth>
                  </wp14:sizeRelH>
                  <wp14:sizeRelV relativeFrom="margin">
                    <wp14:pctHeight>0</wp14:pctHeight>
                  </wp14:sizeRelV>
                </wp:anchor>
              </w:drawing>
            </w:r>
            <w:r w:rsidR="00162809" w:rsidRPr="0086132B">
              <w:rPr>
                <w:rFonts w:ascii="Arial" w:hAnsi="Arial" w:cs="Arial"/>
                <w:szCs w:val="24"/>
              </w:rPr>
              <w:t xml:space="preserve">Lungs are used for respiration by vertebrates to bring </w:t>
            </w:r>
            <w:r w:rsidR="00F95937" w:rsidRPr="0086132B">
              <w:rPr>
                <w:rFonts w:ascii="Arial" w:hAnsi="Arial" w:cs="Arial"/>
                <w:szCs w:val="24"/>
              </w:rPr>
              <w:t xml:space="preserve">in </w:t>
            </w:r>
            <w:r w:rsidR="00162809" w:rsidRPr="0086132B">
              <w:rPr>
                <w:rFonts w:ascii="Arial" w:hAnsi="Arial" w:cs="Arial"/>
                <w:szCs w:val="24"/>
              </w:rPr>
              <w:t>oxygen and remove CO</w:t>
            </w:r>
            <w:r w:rsidR="00162809" w:rsidRPr="0086132B">
              <w:rPr>
                <w:rFonts w:ascii="Arial" w:hAnsi="Arial" w:cs="Arial"/>
                <w:szCs w:val="24"/>
                <w:vertAlign w:val="subscript"/>
              </w:rPr>
              <w:t xml:space="preserve">2 </w:t>
            </w:r>
            <w:r w:rsidR="00162809" w:rsidRPr="0086132B">
              <w:rPr>
                <w:rFonts w:ascii="Arial" w:hAnsi="Arial" w:cs="Arial"/>
                <w:szCs w:val="24"/>
              </w:rPr>
              <w:t>from the blood to support energy production through cellular respiration and maintain homeostasis.</w:t>
            </w:r>
            <w:r w:rsidR="00F95937" w:rsidRPr="0086132B">
              <w:rPr>
                <w:rFonts w:ascii="Arial" w:hAnsi="Arial" w:cs="Arial"/>
                <w:szCs w:val="24"/>
              </w:rPr>
              <w:t xml:space="preserve">  Birds have a unique respiratory system that </w:t>
            </w:r>
            <w:r w:rsidR="0086132B" w:rsidRPr="0086132B">
              <w:rPr>
                <w:rFonts w:ascii="Arial" w:hAnsi="Arial" w:cs="Arial"/>
                <w:szCs w:val="24"/>
              </w:rPr>
              <w:t>is</w:t>
            </w:r>
            <w:r w:rsidR="0086132B">
              <w:rPr>
                <w:rFonts w:ascii="Arial" w:hAnsi="Arial" w:cs="Arial"/>
                <w:szCs w:val="24"/>
              </w:rPr>
              <w:t xml:space="preserve"> more efficient than the mammalian system.</w:t>
            </w:r>
          </w:p>
          <w:p w14:paraId="63B6805A" w14:textId="77777777" w:rsidR="00F95937" w:rsidRPr="009C1529" w:rsidRDefault="0086132B" w:rsidP="00654984">
            <w:pPr>
              <w:pStyle w:val="BodyText"/>
              <w:tabs>
                <w:tab w:val="clear" w:pos="720"/>
              </w:tabs>
              <w:jc w:val="left"/>
              <w:rPr>
                <w:rFonts w:ascii="Arial" w:hAnsi="Arial" w:cs="Arial"/>
                <w:szCs w:val="24"/>
              </w:rPr>
            </w:pPr>
            <w:r w:rsidRPr="009C1529">
              <w:rPr>
                <w:rFonts w:ascii="Arial" w:hAnsi="Arial" w:cs="Arial"/>
                <w:noProof/>
                <w:szCs w:val="24"/>
              </w:rPr>
              <mc:AlternateContent>
                <mc:Choice Requires="wps">
                  <w:drawing>
                    <wp:anchor distT="0" distB="0" distL="114300" distR="114300" simplePos="0" relativeHeight="251718656" behindDoc="0" locked="0" layoutInCell="1" allowOverlap="1" wp14:anchorId="356BE554" wp14:editId="074987BC">
                      <wp:simplePos x="0" y="0"/>
                      <wp:positionH relativeFrom="column">
                        <wp:posOffset>2646909</wp:posOffset>
                      </wp:positionH>
                      <wp:positionV relativeFrom="paragraph">
                        <wp:posOffset>95953</wp:posOffset>
                      </wp:positionV>
                      <wp:extent cx="1605064" cy="243191"/>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605064" cy="243191"/>
                              </a:xfrm>
                              <a:prstGeom prst="rect">
                                <a:avLst/>
                              </a:prstGeom>
                              <a:solidFill>
                                <a:schemeClr val="lt1"/>
                              </a:solidFill>
                              <a:ln w="6350">
                                <a:noFill/>
                              </a:ln>
                            </wps:spPr>
                            <wps:txbx>
                              <w:txbxContent>
                                <w:p w14:paraId="4D782E7A" w14:textId="77777777" w:rsidR="00DD7CC8" w:rsidRPr="00DD7CC8" w:rsidRDefault="00DD7CC8">
                                  <w:pPr>
                                    <w:rPr>
                                      <w:rFonts w:ascii="Calibri" w:hAnsi="Calibri"/>
                                      <w:sz w:val="18"/>
                                    </w:rPr>
                                  </w:pPr>
                                  <w:r>
                                    <w:rPr>
                                      <w:rFonts w:ascii="Calibri" w:hAnsi="Calibri"/>
                                      <w:sz w:val="18"/>
                                    </w:rPr>
                                    <w:t xml:space="preserve">Image: </w:t>
                                  </w:r>
                                  <w:r w:rsidRPr="00DD7CC8">
                                    <w:rPr>
                                      <w:rFonts w:ascii="Calibri" w:hAnsi="Calibri"/>
                                      <w:sz w:val="18"/>
                                    </w:rPr>
                                    <w:t>Dorothy Sigler Norton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83" type="#_x0000_t202" style="position:absolute;margin-left:208.4pt;margin-top:7.55pt;width:126.4pt;height:19.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" fillcolor="white [3201]" stroked="f" strokeweight=".5pt">
                      <v:textbox>
                        <w:txbxContent>
                          <w:p w:rsidR="00DD7CC8" w:rsidRPr="00DD7CC8" w:rsidRDefault="00DD7CC8">
                            <w:pPr>
                              <w:rPr>
                                <w:rFonts w:ascii="Calibri" w:hAnsi="Calibri"/>
                                <w:sz w:val="18"/>
                              </w:rPr>
                            </w:pPr>
                            <w:r>
                              <w:rPr>
                                <w:rFonts w:ascii="Calibri" w:hAnsi="Calibri"/>
                                <w:sz w:val="18"/>
                              </w:rPr>
                              <w:t xml:space="preserve">Image: </w:t>
                            </w:r>
                            <w:r w:rsidRPr="00DD7CC8">
                              <w:rPr>
                                <w:rFonts w:ascii="Calibri" w:hAnsi="Calibri"/>
                                <w:sz w:val="18"/>
                              </w:rPr>
                              <w:t>Dorothy Sigler Norton</w:t>
                            </w:r>
                          </w:p>
                        </w:txbxContent>
                      </v:textbox>
                    </v:shape>
                  </w:pict>
                </mc:Fallback>
              </mc:AlternateContent>
            </w:r>
          </w:p>
          <w:p w14:paraId="6B66E1D9" w14:textId="77777777" w:rsidR="00F95937" w:rsidRPr="009C1529" w:rsidRDefault="00F95937" w:rsidP="00654984">
            <w:pPr>
              <w:pStyle w:val="BodyText"/>
              <w:tabs>
                <w:tab w:val="clear" w:pos="720"/>
              </w:tabs>
              <w:jc w:val="left"/>
              <w:rPr>
                <w:rFonts w:ascii="Arial" w:hAnsi="Arial" w:cs="Arial"/>
                <w:szCs w:val="24"/>
              </w:rPr>
            </w:pPr>
          </w:p>
          <w:p w14:paraId="64F323E9" w14:textId="77777777" w:rsidR="003D3D35" w:rsidRPr="009C1529" w:rsidRDefault="003D3D35" w:rsidP="00654984">
            <w:pPr>
              <w:pStyle w:val="BodyText"/>
              <w:tabs>
                <w:tab w:val="clear" w:pos="720"/>
              </w:tabs>
              <w:jc w:val="left"/>
              <w:rPr>
                <w:rFonts w:ascii="Arial" w:hAnsi="Arial" w:cs="Arial"/>
                <w:szCs w:val="24"/>
              </w:rPr>
            </w:pPr>
          </w:p>
        </w:tc>
      </w:tr>
      <w:tr w:rsidR="00162809" w:rsidRPr="009C1529" w14:paraId="3B07A7D0" w14:textId="77777777" w:rsidTr="00717FC4">
        <w:trPr>
          <w:cantSplit/>
          <w:trHeight w:val="116"/>
          <w:jc w:val="center"/>
        </w:trPr>
        <w:tc>
          <w:tcPr>
            <w:tcW w:w="1549" w:type="dxa"/>
            <w:shd w:val="clear" w:color="auto" w:fill="auto"/>
          </w:tcPr>
          <w:p w14:paraId="77BBA2C3" w14:textId="77777777" w:rsidR="00162809" w:rsidRPr="009C1529" w:rsidRDefault="00162809" w:rsidP="00654984">
            <w:pPr>
              <w:pStyle w:val="BodyText"/>
              <w:tabs>
                <w:tab w:val="clear" w:pos="720"/>
              </w:tabs>
              <w:jc w:val="left"/>
              <w:rPr>
                <w:rFonts w:ascii="Arial" w:hAnsi="Arial" w:cs="Arial"/>
                <w:szCs w:val="24"/>
              </w:rPr>
            </w:pPr>
            <w:r w:rsidRPr="009C1529">
              <w:rPr>
                <w:rFonts w:ascii="Arial" w:hAnsi="Arial" w:cs="Arial"/>
                <w:szCs w:val="24"/>
              </w:rPr>
              <w:t>Tetrapod</w:t>
            </w:r>
          </w:p>
        </w:tc>
        <w:tc>
          <w:tcPr>
            <w:tcW w:w="1439" w:type="dxa"/>
            <w:shd w:val="clear" w:color="auto" w:fill="auto"/>
          </w:tcPr>
          <w:p w14:paraId="74600627" w14:textId="77777777" w:rsidR="00162809" w:rsidRPr="009C1529" w:rsidRDefault="00162809" w:rsidP="00162809">
            <w:pPr>
              <w:pStyle w:val="BodyText"/>
              <w:tabs>
                <w:tab w:val="clear" w:pos="720"/>
              </w:tabs>
              <w:rPr>
                <w:rFonts w:ascii="Arial" w:hAnsi="Arial" w:cs="Arial"/>
                <w:szCs w:val="24"/>
              </w:rPr>
            </w:pPr>
            <w:r w:rsidRPr="009C1529">
              <w:rPr>
                <w:rFonts w:ascii="Arial" w:hAnsi="Arial" w:cs="Arial"/>
                <w:szCs w:val="24"/>
              </w:rPr>
              <w:t>X</w:t>
            </w:r>
          </w:p>
          <w:p w14:paraId="22D8F4FD" w14:textId="77777777" w:rsidR="00162809" w:rsidRPr="009C1529" w:rsidRDefault="003849FC" w:rsidP="00162809">
            <w:pPr>
              <w:pStyle w:val="BodyText"/>
              <w:tabs>
                <w:tab w:val="clear" w:pos="720"/>
              </w:tabs>
              <w:rPr>
                <w:rFonts w:ascii="Arial" w:hAnsi="Arial" w:cs="Arial"/>
                <w:szCs w:val="24"/>
              </w:rPr>
            </w:pPr>
            <w:r w:rsidRPr="003849FC">
              <w:rPr>
                <w:rFonts w:ascii="Arial" w:hAnsi="Arial" w:cs="Arial"/>
                <w:noProof/>
                <w:szCs w:val="24"/>
              </w:rPr>
              <mc:AlternateContent>
                <mc:Choice Requires="wps">
                  <w:drawing>
                    <wp:anchor distT="0" distB="0" distL="114300" distR="114300" simplePos="0" relativeHeight="251734016" behindDoc="0" locked="0" layoutInCell="1" allowOverlap="1" wp14:anchorId="2AE8DDF6" wp14:editId="4297F5B7">
                      <wp:simplePos x="0" y="0"/>
                      <wp:positionH relativeFrom="column">
                        <wp:posOffset>-202173</wp:posOffset>
                      </wp:positionH>
                      <wp:positionV relativeFrom="paragraph">
                        <wp:posOffset>167708</wp:posOffset>
                      </wp:positionV>
                      <wp:extent cx="1175549" cy="1158014"/>
                      <wp:effectExtent l="0" t="0" r="0" b="0"/>
                      <wp:wrapNone/>
                      <wp:docPr id="80" name="Multiply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175549" cy="1158014"/>
                              </a:xfrm>
                              <a:prstGeom prst="mathMultiply">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DC1A2CB" id="Multiply 44" o:spid="_x0000_s1026" style="position:absolute;margin-left:-15.9pt;margin-top:13.2pt;width:92.55pt;height:91.2pt;z-index:251734016;visibility:visible;mso-wrap-style:square;mso-wrap-distance-left:9pt;mso-wrap-distance-top:0;mso-wrap-distance-right:9pt;mso-wrap-distance-bottom:0;mso-position-horizontal:absolute;mso-position-horizontal-relative:text;mso-position-vertical:absolute;mso-position-vertical-relative:text;v-text-anchor:middle" coordsize="1175549,11580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" path="m186768,375142l377907,181110,587775,387847,797642,181110,988781,375142,781829,579007,988781,782872,797642,976904,587775,770167,377907,976904,186768,782872,393720,579007,186768,375142xe" fillcolor="black [3213]" strokecolor="#1f3763 [1604]" strokeweight="1pt">
                      <v:stroke joinstyle="miter"/>
                      <v:path arrowok="t" o:connecttype="custom" o:connectlocs="186768,375142;377907,181110;587775,387847;797642,181110;988781,375142;781829,579007;988781,782872;797642,976904;587775,770167;377907,976904;186768,782872;393720,579007;186768,375142" o:connectangles="0,0,0,0,0,0,0,0,0,0,0,0,0"/>
                      <o:lock v:ext="edit" aspectratio="t"/>
                    </v:shape>
                  </w:pict>
                </mc:Fallback>
              </mc:AlternateContent>
            </w:r>
          </w:p>
        </w:tc>
        <w:tc>
          <w:tcPr>
            <w:tcW w:w="7020" w:type="dxa"/>
            <w:shd w:val="clear" w:color="auto" w:fill="auto"/>
          </w:tcPr>
          <w:p w14:paraId="783B5A42" w14:textId="77777777" w:rsidR="00162809" w:rsidRPr="009C1529" w:rsidRDefault="00AF327F" w:rsidP="00654984">
            <w:pPr>
              <w:pStyle w:val="BodyText"/>
              <w:tabs>
                <w:tab w:val="clear" w:pos="720"/>
              </w:tabs>
              <w:jc w:val="left"/>
              <w:rPr>
                <w:rFonts w:ascii="Arial" w:hAnsi="Arial" w:cs="Arial"/>
                <w:szCs w:val="24"/>
              </w:rPr>
            </w:pPr>
            <w:r w:rsidRPr="009C1529">
              <w:rPr>
                <w:rFonts w:ascii="Arial" w:hAnsi="Arial" w:cs="Arial"/>
                <w:noProof/>
                <w:szCs w:val="24"/>
              </w:rPr>
              <w:drawing>
                <wp:anchor distT="0" distB="0" distL="114300" distR="114300" simplePos="0" relativeHeight="251702272" behindDoc="0" locked="0" layoutInCell="1" allowOverlap="1" wp14:anchorId="5ABA5508" wp14:editId="395CEECC">
                  <wp:simplePos x="0" y="0"/>
                  <wp:positionH relativeFrom="column">
                    <wp:posOffset>2432915</wp:posOffset>
                  </wp:positionH>
                  <wp:positionV relativeFrom="paragraph">
                    <wp:posOffset>99465</wp:posOffset>
                  </wp:positionV>
                  <wp:extent cx="1929384" cy="1399032"/>
                  <wp:effectExtent l="0" t="0" r="1270" b="0"/>
                  <wp:wrapSquare wrapText="bothSides"/>
                  <wp:docPr id="144" name="Picture 144" descr="A picture comparing skeletons of lobe finned f ish and amphibia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Screen Shot 2020-05-14 at 6.02.34 PM.png"/>
                          <pic:cNvPicPr/>
                        </pic:nvPicPr>
                        <pic:blipFill>
                          <a:blip r:embed="rId18"/>
                          <a:stretch>
                            <a:fillRect/>
                          </a:stretch>
                        </pic:blipFill>
                        <pic:spPr>
                          <a:xfrm>
                            <a:off x="0" y="0"/>
                            <a:ext cx="1929384" cy="1399032"/>
                          </a:xfrm>
                          <a:prstGeom prst="rect">
                            <a:avLst/>
                          </a:prstGeom>
                        </pic:spPr>
                      </pic:pic>
                    </a:graphicData>
                  </a:graphic>
                  <wp14:sizeRelH relativeFrom="page">
                    <wp14:pctWidth>0</wp14:pctWidth>
                  </wp14:sizeRelH>
                  <wp14:sizeRelV relativeFrom="page">
                    <wp14:pctHeight>0</wp14:pctHeight>
                  </wp14:sizeRelV>
                </wp:anchor>
              </w:drawing>
            </w:r>
            <w:r w:rsidR="00162809" w:rsidRPr="009C1529">
              <w:rPr>
                <w:rFonts w:ascii="Arial" w:hAnsi="Arial" w:cs="Arial"/>
                <w:szCs w:val="24"/>
              </w:rPr>
              <w:t>Tetrapods have four limbs and evolved from the lobe finned fishes.  Tetrapods may be aquatic, semi-aquatic, or land based.</w:t>
            </w:r>
            <w:r w:rsidRPr="009C1529">
              <w:rPr>
                <w:rFonts w:ascii="Arial" w:hAnsi="Arial" w:cs="Arial"/>
                <w:szCs w:val="24"/>
              </w:rPr>
              <w:t xml:space="preserve">  Some members of the </w:t>
            </w:r>
            <w:r w:rsidR="00162809" w:rsidRPr="009C1529">
              <w:rPr>
                <w:rFonts w:ascii="Arial" w:hAnsi="Arial" w:cs="Arial"/>
                <w:szCs w:val="24"/>
              </w:rPr>
              <w:t xml:space="preserve"> </w:t>
            </w:r>
            <w:r w:rsidRPr="009C1529">
              <w:rPr>
                <w:rFonts w:ascii="Arial" w:hAnsi="Arial" w:cs="Arial"/>
                <w:szCs w:val="24"/>
              </w:rPr>
              <w:t>superclass Tetrapoda have lost their limbs, for example snakes and whales, but we know they are tetrapods because their skeletons have vestigial limbs.</w:t>
            </w:r>
          </w:p>
          <w:p w14:paraId="180299B4" w14:textId="77777777" w:rsidR="00AF327F" w:rsidRPr="009C1529" w:rsidRDefault="00AF327F" w:rsidP="00654984">
            <w:pPr>
              <w:pStyle w:val="BodyText"/>
              <w:tabs>
                <w:tab w:val="clear" w:pos="720"/>
              </w:tabs>
              <w:jc w:val="left"/>
              <w:rPr>
                <w:rFonts w:ascii="Arial" w:hAnsi="Arial" w:cs="Arial"/>
                <w:szCs w:val="24"/>
              </w:rPr>
            </w:pPr>
          </w:p>
          <w:p w14:paraId="36CF4E75" w14:textId="77777777" w:rsidR="00C521D3" w:rsidRPr="009C1529" w:rsidRDefault="00AF327F" w:rsidP="00654984">
            <w:pPr>
              <w:pStyle w:val="BodyText"/>
              <w:tabs>
                <w:tab w:val="clear" w:pos="720"/>
              </w:tabs>
              <w:jc w:val="left"/>
              <w:rPr>
                <w:rFonts w:ascii="Arial" w:hAnsi="Arial" w:cs="Arial"/>
                <w:szCs w:val="24"/>
              </w:rPr>
            </w:pPr>
            <w:r w:rsidRPr="009C1529">
              <w:rPr>
                <w:rFonts w:ascii="Arial" w:hAnsi="Arial" w:cs="Arial"/>
                <w:noProof/>
                <w:szCs w:val="24"/>
              </w:rPr>
              <mc:AlternateContent>
                <mc:Choice Requires="wps">
                  <w:drawing>
                    <wp:anchor distT="0" distB="0" distL="114300" distR="114300" simplePos="0" relativeHeight="251704320" behindDoc="0" locked="0" layoutInCell="1" allowOverlap="1" wp14:anchorId="3D41C840" wp14:editId="1FAC054F">
                      <wp:simplePos x="0" y="0"/>
                      <wp:positionH relativeFrom="column">
                        <wp:posOffset>2150759</wp:posOffset>
                      </wp:positionH>
                      <wp:positionV relativeFrom="paragraph">
                        <wp:posOffset>97060</wp:posOffset>
                      </wp:positionV>
                      <wp:extent cx="2198451" cy="223737"/>
                      <wp:effectExtent l="0" t="0" r="0" b="5080"/>
                      <wp:wrapNone/>
                      <wp:docPr id="73" name="Text Box 73"/>
                      <wp:cNvGraphicFramePr/>
                      <a:graphic xmlns:a="http://schemas.openxmlformats.org/drawingml/2006/main">
                        <a:graphicData uri="http://schemas.microsoft.com/office/word/2010/wordprocessingShape">
                          <wps:wsp>
                            <wps:cNvSpPr txBox="1"/>
                            <wps:spPr>
                              <a:xfrm>
                                <a:off x="0" y="0"/>
                                <a:ext cx="2198451" cy="223737"/>
                              </a:xfrm>
                              <a:prstGeom prst="rect">
                                <a:avLst/>
                              </a:prstGeom>
                              <a:solidFill>
                                <a:schemeClr val="lt1"/>
                              </a:solidFill>
                              <a:ln w="6350">
                                <a:noFill/>
                              </a:ln>
                            </wps:spPr>
                            <wps:txbx>
                              <w:txbxContent>
                                <w:p w14:paraId="7624B304" w14:textId="77777777" w:rsidR="00C521D3" w:rsidRPr="00C521D3" w:rsidRDefault="00DD7CC8">
                                  <w:pPr>
                                    <w:rPr>
                                      <w:rFonts w:asciiTheme="minorHAnsi" w:hAnsiTheme="minorHAnsi"/>
                                      <w:sz w:val="18"/>
                                    </w:rPr>
                                  </w:pPr>
                                  <w:r>
                                    <w:rPr>
                                      <w:rFonts w:asciiTheme="minorHAnsi" w:hAnsiTheme="minorHAnsi"/>
                                      <w:sz w:val="18"/>
                                    </w:rPr>
                                    <w:t xml:space="preserve">Image: </w:t>
                                  </w:r>
                                  <w:proofErr w:type="spellStart"/>
                                  <w:r w:rsidR="00C521D3" w:rsidRPr="00C521D3">
                                    <w:rPr>
                                      <w:rFonts w:asciiTheme="minorHAnsi" w:hAnsiTheme="minorHAnsi"/>
                                      <w:sz w:val="18"/>
                                    </w:rPr>
                                    <w:t>Conty</w:t>
                                  </w:r>
                                  <w:proofErr w:type="spellEnd"/>
                                  <w:r w:rsidR="00C521D3" w:rsidRPr="00C521D3">
                                    <w:rPr>
                                      <w:rFonts w:asciiTheme="minorHAnsi" w:hAnsiTheme="minorHAnsi"/>
                                      <w:sz w:val="18"/>
                                    </w:rPr>
                                    <w:t xml:space="preserve">: </w:t>
                                  </w:r>
                                  <w:proofErr w:type="spellStart"/>
                                  <w:r w:rsidR="00C521D3" w:rsidRPr="00C521D3">
                                    <w:rPr>
                                      <w:rFonts w:asciiTheme="minorHAnsi" w:hAnsiTheme="minorHAnsi"/>
                                      <w:sz w:val="18"/>
                                    </w:rPr>
                                    <w:t>Crossopterygii</w:t>
                                  </w:r>
                                  <w:proofErr w:type="spellEnd"/>
                                  <w:r w:rsidR="00C521D3" w:rsidRPr="00C521D3">
                                    <w:rPr>
                                      <w:rFonts w:asciiTheme="minorHAnsi" w:hAnsiTheme="minorHAnsi"/>
                                      <w:sz w:val="18"/>
                                    </w:rPr>
                                    <w:t xml:space="preserve"> tetrapod 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84" type="#_x0000_t202" style="position:absolute;margin-left:169.35pt;margin-top:7.65pt;width:173.1pt;height:17.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" fillcolor="white [3201]" stroked="f" strokeweight=".5pt">
                      <v:textbox>
                        <w:txbxContent>
                          <w:p w:rsidR="00C521D3" w:rsidRPr="00C521D3" w:rsidRDefault="00DD7CC8">
                            <w:pPr>
                              <w:rPr>
                                <w:rFonts w:asciiTheme="minorHAnsi" w:hAnsiTheme="minorHAnsi"/>
                                <w:sz w:val="18"/>
                              </w:rPr>
                            </w:pPr>
                            <w:r>
                              <w:rPr>
                                <w:rFonts w:asciiTheme="minorHAnsi" w:hAnsiTheme="minorHAnsi"/>
                                <w:sz w:val="18"/>
                              </w:rPr>
                              <w:t xml:space="preserve">Image: </w:t>
                            </w:r>
                            <w:proofErr w:type="spellStart"/>
                            <w:r w:rsidR="00C521D3" w:rsidRPr="00C521D3">
                              <w:rPr>
                                <w:rFonts w:asciiTheme="minorHAnsi" w:hAnsiTheme="minorHAnsi"/>
                                <w:sz w:val="18"/>
                              </w:rPr>
                              <w:t>Conty</w:t>
                            </w:r>
                            <w:proofErr w:type="spellEnd"/>
                            <w:r w:rsidR="00C521D3" w:rsidRPr="00C521D3">
                              <w:rPr>
                                <w:rFonts w:asciiTheme="minorHAnsi" w:hAnsiTheme="minorHAnsi"/>
                                <w:sz w:val="18"/>
                              </w:rPr>
                              <w:t xml:space="preserve">: </w:t>
                            </w:r>
                            <w:proofErr w:type="spellStart"/>
                            <w:r w:rsidR="00C521D3" w:rsidRPr="00C521D3">
                              <w:rPr>
                                <w:rFonts w:asciiTheme="minorHAnsi" w:hAnsiTheme="minorHAnsi"/>
                                <w:sz w:val="18"/>
                              </w:rPr>
                              <w:t>Crossopterygii</w:t>
                            </w:r>
                            <w:proofErr w:type="spellEnd"/>
                            <w:r w:rsidR="00C521D3" w:rsidRPr="00C521D3">
                              <w:rPr>
                                <w:rFonts w:asciiTheme="minorHAnsi" w:hAnsiTheme="minorHAnsi"/>
                                <w:sz w:val="18"/>
                              </w:rPr>
                              <w:t xml:space="preserve"> tetrapod hips</w:t>
                            </w:r>
                          </w:p>
                        </w:txbxContent>
                      </v:textbox>
                    </v:shape>
                  </w:pict>
                </mc:Fallback>
              </mc:AlternateContent>
            </w:r>
          </w:p>
          <w:p w14:paraId="4A019D98" w14:textId="77777777" w:rsidR="00172E25" w:rsidRPr="009C1529" w:rsidRDefault="00040F5C" w:rsidP="00654984">
            <w:pPr>
              <w:pStyle w:val="BodyText"/>
              <w:tabs>
                <w:tab w:val="clear" w:pos="720"/>
              </w:tabs>
              <w:jc w:val="left"/>
              <w:rPr>
                <w:rFonts w:ascii="Arial" w:hAnsi="Arial" w:cs="Arial"/>
                <w:szCs w:val="24"/>
              </w:rPr>
            </w:pPr>
            <w:r w:rsidRPr="009C1529">
              <w:rPr>
                <w:rFonts w:ascii="Arial" w:hAnsi="Arial" w:cs="Arial"/>
                <w:noProof/>
                <w:szCs w:val="24"/>
              </w:rPr>
              <mc:AlternateContent>
                <mc:Choice Requires="wps">
                  <w:drawing>
                    <wp:anchor distT="0" distB="0" distL="114300" distR="114300" simplePos="0" relativeHeight="251703296" behindDoc="0" locked="0" layoutInCell="1" allowOverlap="1" wp14:anchorId="25547B2C" wp14:editId="350607CC">
                      <wp:simplePos x="0" y="0"/>
                      <wp:positionH relativeFrom="column">
                        <wp:posOffset>2745889</wp:posOffset>
                      </wp:positionH>
                      <wp:positionV relativeFrom="paragraph">
                        <wp:posOffset>7624026</wp:posOffset>
                      </wp:positionV>
                      <wp:extent cx="2402732" cy="214009"/>
                      <wp:effectExtent l="0" t="0" r="10795" b="14605"/>
                      <wp:wrapNone/>
                      <wp:docPr id="145" name="Text Box 145"/>
                      <wp:cNvGraphicFramePr/>
                      <a:graphic xmlns:a="http://schemas.openxmlformats.org/drawingml/2006/main">
                        <a:graphicData uri="http://schemas.microsoft.com/office/word/2010/wordprocessingShape">
                          <wps:wsp>
                            <wps:cNvSpPr txBox="1"/>
                            <wps:spPr>
                              <a:xfrm>
                                <a:off x="0" y="0"/>
                                <a:ext cx="2402732" cy="214009"/>
                              </a:xfrm>
                              <a:prstGeom prst="rect">
                                <a:avLst/>
                              </a:prstGeom>
                              <a:solidFill>
                                <a:schemeClr val="lt1"/>
                              </a:solidFill>
                              <a:ln w="6350">
                                <a:solidFill>
                                  <a:prstClr val="black"/>
                                </a:solidFill>
                              </a:ln>
                            </wps:spPr>
                            <wps:txbx>
                              <w:txbxContent>
                                <w:p w14:paraId="5C6237BD" w14:textId="77777777" w:rsidR="00040F5C" w:rsidRDefault="00040F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5" o:spid="_x0000_s1085" type="#_x0000_t202" style="position:absolute;margin-left:216.2pt;margin-top:600.3pt;width:189.2pt;height:16.8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" fillcolor="white [3201]" strokeweight=".5pt">
                      <v:textbox>
                        <w:txbxContent>
                          <w:p w:rsidR="00040F5C" w:rsidRDefault="00040F5C"/>
                        </w:txbxContent>
                      </v:textbox>
                    </v:shape>
                  </w:pict>
                </mc:Fallback>
              </mc:AlternateContent>
            </w:r>
          </w:p>
        </w:tc>
      </w:tr>
      <w:tr w:rsidR="00162809" w:rsidRPr="009C1529" w14:paraId="1199271C" w14:textId="77777777" w:rsidTr="00717FC4">
        <w:trPr>
          <w:cantSplit/>
          <w:jc w:val="center"/>
        </w:trPr>
        <w:tc>
          <w:tcPr>
            <w:tcW w:w="1549" w:type="dxa"/>
            <w:shd w:val="clear" w:color="auto" w:fill="auto"/>
          </w:tcPr>
          <w:p w14:paraId="2FBD9701" w14:textId="77777777" w:rsidR="00162809" w:rsidRPr="009C1529" w:rsidRDefault="00162809" w:rsidP="00654984">
            <w:pPr>
              <w:pStyle w:val="BodyText"/>
              <w:tabs>
                <w:tab w:val="clear" w:pos="720"/>
              </w:tabs>
              <w:jc w:val="left"/>
              <w:rPr>
                <w:rFonts w:ascii="Arial" w:hAnsi="Arial" w:cs="Arial"/>
                <w:szCs w:val="24"/>
              </w:rPr>
            </w:pPr>
            <w:r w:rsidRPr="009C1529">
              <w:rPr>
                <w:rFonts w:ascii="Arial" w:hAnsi="Arial" w:cs="Arial"/>
                <w:szCs w:val="24"/>
              </w:rPr>
              <w:lastRenderedPageBreak/>
              <w:t xml:space="preserve">Hair </w:t>
            </w:r>
          </w:p>
        </w:tc>
        <w:tc>
          <w:tcPr>
            <w:tcW w:w="1439" w:type="dxa"/>
            <w:shd w:val="clear" w:color="auto" w:fill="auto"/>
          </w:tcPr>
          <w:p w14:paraId="1756BCEF" w14:textId="77777777" w:rsidR="00162809" w:rsidRPr="009C1529" w:rsidRDefault="00BE124F" w:rsidP="00162809">
            <w:pPr>
              <w:pStyle w:val="BodyText"/>
              <w:tabs>
                <w:tab w:val="clear" w:pos="720"/>
              </w:tabs>
              <w:rPr>
                <w:rFonts w:ascii="Arial" w:hAnsi="Arial" w:cs="Arial"/>
                <w:szCs w:val="24"/>
              </w:rPr>
            </w:pPr>
            <w:r w:rsidRPr="009C1529">
              <w:rPr>
                <w:rFonts w:ascii="Arial" w:hAnsi="Arial" w:cs="Arial"/>
                <w:szCs w:val="24"/>
              </w:rPr>
              <w:t>Circle</w:t>
            </w:r>
          </w:p>
          <w:p w14:paraId="759ADFCF" w14:textId="77777777" w:rsidR="00BE124F" w:rsidRPr="009C1529" w:rsidRDefault="00BE124F" w:rsidP="00162809">
            <w:pPr>
              <w:pStyle w:val="BodyText"/>
              <w:tabs>
                <w:tab w:val="clear" w:pos="720"/>
              </w:tabs>
              <w:rPr>
                <w:rFonts w:ascii="Arial" w:hAnsi="Arial" w:cs="Arial"/>
                <w:szCs w:val="24"/>
              </w:rPr>
            </w:pPr>
          </w:p>
          <w:p w14:paraId="5188F0E0" w14:textId="77777777" w:rsidR="00162809" w:rsidRPr="009C1529" w:rsidRDefault="003849FC" w:rsidP="00162809">
            <w:pPr>
              <w:pStyle w:val="BodyText"/>
              <w:tabs>
                <w:tab w:val="clear" w:pos="720"/>
              </w:tabs>
              <w:rPr>
                <w:rFonts w:ascii="Arial" w:hAnsi="Arial" w:cs="Arial"/>
                <w:szCs w:val="24"/>
              </w:rPr>
            </w:pPr>
            <w:r w:rsidRPr="003849FC">
              <w:rPr>
                <w:rFonts w:ascii="Arial" w:hAnsi="Arial" w:cs="Arial"/>
                <w:noProof/>
                <w:szCs w:val="24"/>
              </w:rPr>
              <mc:AlternateContent>
                <mc:Choice Requires="wps">
                  <w:drawing>
                    <wp:anchor distT="0" distB="0" distL="114300" distR="114300" simplePos="0" relativeHeight="251736064" behindDoc="0" locked="0" layoutInCell="1" allowOverlap="1" wp14:anchorId="4365FB85" wp14:editId="3A6EF210">
                      <wp:simplePos x="0" y="0"/>
                      <wp:positionH relativeFrom="column">
                        <wp:posOffset>-7620</wp:posOffset>
                      </wp:positionH>
                      <wp:positionV relativeFrom="paragraph">
                        <wp:posOffset>7620</wp:posOffset>
                      </wp:positionV>
                      <wp:extent cx="748740" cy="689629"/>
                      <wp:effectExtent l="0" t="0" r="13335" b="8890"/>
                      <wp:wrapNone/>
                      <wp:docPr id="81" name="Oval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48740" cy="689629"/>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6FECE226" id="Oval 56" o:spid="_x0000_s1026" style="position:absolute;margin-left:-.6pt;margin-top:.6pt;width:58.95pt;height:54.3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" fillcolor="black [3213]" strokecolor="#1f3763 [1604]" strokeweight="1pt">
                      <v:stroke joinstyle="miter"/>
                      <v:path arrowok="t"/>
                      <o:lock v:ext="edit" aspectratio="t"/>
                    </v:oval>
                  </w:pict>
                </mc:Fallback>
              </mc:AlternateContent>
            </w:r>
          </w:p>
        </w:tc>
        <w:tc>
          <w:tcPr>
            <w:tcW w:w="7020" w:type="dxa"/>
            <w:shd w:val="clear" w:color="auto" w:fill="auto"/>
          </w:tcPr>
          <w:p w14:paraId="0D8D91C7" w14:textId="77777777" w:rsidR="00162809" w:rsidRPr="009C1529" w:rsidRDefault="00162809" w:rsidP="00654984">
            <w:pPr>
              <w:pStyle w:val="BodyText"/>
              <w:tabs>
                <w:tab w:val="clear" w:pos="720"/>
              </w:tabs>
              <w:jc w:val="left"/>
              <w:rPr>
                <w:rFonts w:ascii="Arial" w:hAnsi="Arial" w:cs="Arial"/>
                <w:szCs w:val="24"/>
              </w:rPr>
            </w:pPr>
            <w:r w:rsidRPr="009C1529">
              <w:rPr>
                <w:rFonts w:ascii="Arial" w:hAnsi="Arial" w:cs="Arial"/>
                <w:szCs w:val="24"/>
              </w:rPr>
              <w:t>Hair is an identifying characteristic of mammals.  Even aquatic mammals</w:t>
            </w:r>
            <w:r w:rsidR="00AF327F" w:rsidRPr="009C1529">
              <w:rPr>
                <w:rFonts w:ascii="Arial" w:hAnsi="Arial" w:cs="Arial"/>
                <w:szCs w:val="24"/>
              </w:rPr>
              <w:t>,</w:t>
            </w:r>
            <w:r w:rsidRPr="009C1529">
              <w:rPr>
                <w:rFonts w:ascii="Arial" w:hAnsi="Arial" w:cs="Arial"/>
                <w:szCs w:val="24"/>
              </w:rPr>
              <w:t xml:space="preserve"> such as whales</w:t>
            </w:r>
            <w:r w:rsidR="00AF327F" w:rsidRPr="009C1529">
              <w:rPr>
                <w:rFonts w:ascii="Arial" w:hAnsi="Arial" w:cs="Arial"/>
                <w:szCs w:val="24"/>
              </w:rPr>
              <w:t>,</w:t>
            </w:r>
            <w:r w:rsidRPr="009C1529">
              <w:rPr>
                <w:rFonts w:ascii="Arial" w:hAnsi="Arial" w:cs="Arial"/>
                <w:szCs w:val="24"/>
              </w:rPr>
              <w:t xml:space="preserve"> retain hair follicles and some hair.  </w:t>
            </w:r>
          </w:p>
          <w:p w14:paraId="0B1E2EF3" w14:textId="77777777" w:rsidR="00BE124F" w:rsidRPr="009C1529" w:rsidRDefault="00BE124F" w:rsidP="00654984">
            <w:pPr>
              <w:pStyle w:val="BodyText"/>
              <w:tabs>
                <w:tab w:val="clear" w:pos="720"/>
              </w:tabs>
              <w:jc w:val="left"/>
              <w:rPr>
                <w:rFonts w:ascii="Arial" w:hAnsi="Arial" w:cs="Arial"/>
                <w:szCs w:val="24"/>
              </w:rPr>
            </w:pPr>
          </w:p>
          <w:p w14:paraId="1FFBE7D6" w14:textId="77777777" w:rsidR="00BE124F" w:rsidRPr="009C1529" w:rsidRDefault="00BE124F" w:rsidP="00654984">
            <w:pPr>
              <w:pStyle w:val="BodyText"/>
              <w:tabs>
                <w:tab w:val="clear" w:pos="720"/>
              </w:tabs>
              <w:jc w:val="left"/>
              <w:rPr>
                <w:rFonts w:ascii="Arial" w:hAnsi="Arial" w:cs="Arial"/>
                <w:szCs w:val="24"/>
              </w:rPr>
            </w:pPr>
            <w:r w:rsidRPr="009C1529">
              <w:rPr>
                <w:rFonts w:ascii="Arial" w:hAnsi="Arial" w:cs="Arial"/>
                <w:noProof/>
                <w:szCs w:val="24"/>
              </w:rPr>
              <w:drawing>
                <wp:inline distT="0" distB="0" distL="0" distR="0" wp14:anchorId="4D4913FF" wp14:editId="079102B8">
                  <wp:extent cx="2102633" cy="1713875"/>
                  <wp:effectExtent l="0" t="0" r="5715" b="635"/>
                  <wp:docPr id="40" name="Picture 4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20-05-21 at 6.53.33 PM.png"/>
                          <pic:cNvPicPr/>
                        </pic:nvPicPr>
                        <pic:blipFill>
                          <a:blip r:embed="rId19"/>
                          <a:stretch>
                            <a:fillRect/>
                          </a:stretch>
                        </pic:blipFill>
                        <pic:spPr>
                          <a:xfrm>
                            <a:off x="0" y="0"/>
                            <a:ext cx="2117289" cy="1725821"/>
                          </a:xfrm>
                          <a:prstGeom prst="rect">
                            <a:avLst/>
                          </a:prstGeom>
                        </pic:spPr>
                      </pic:pic>
                    </a:graphicData>
                  </a:graphic>
                </wp:inline>
              </w:drawing>
            </w:r>
          </w:p>
          <w:p w14:paraId="1DF9C221" w14:textId="77777777" w:rsidR="00BE124F" w:rsidRPr="009C1529" w:rsidRDefault="00BE124F" w:rsidP="00654984">
            <w:pPr>
              <w:pStyle w:val="BodyText"/>
              <w:tabs>
                <w:tab w:val="clear" w:pos="720"/>
              </w:tabs>
              <w:jc w:val="left"/>
              <w:rPr>
                <w:rFonts w:ascii="Arial" w:hAnsi="Arial" w:cs="Arial"/>
                <w:szCs w:val="24"/>
              </w:rPr>
            </w:pPr>
          </w:p>
        </w:tc>
      </w:tr>
      <w:tr w:rsidR="00CE3F67" w:rsidRPr="009C1529" w14:paraId="458D01BB" w14:textId="77777777" w:rsidTr="00717FC4">
        <w:trPr>
          <w:cantSplit/>
          <w:jc w:val="center"/>
        </w:trPr>
        <w:tc>
          <w:tcPr>
            <w:tcW w:w="1549" w:type="dxa"/>
            <w:shd w:val="clear" w:color="auto" w:fill="auto"/>
          </w:tcPr>
          <w:p w14:paraId="3B7E1CB6" w14:textId="77777777" w:rsidR="00CE3F67" w:rsidRPr="009C1529" w:rsidRDefault="00CE3F67" w:rsidP="00CE3F67">
            <w:pPr>
              <w:pStyle w:val="BodyText"/>
              <w:tabs>
                <w:tab w:val="clear" w:pos="720"/>
              </w:tabs>
              <w:jc w:val="left"/>
              <w:rPr>
                <w:rFonts w:ascii="Arial" w:hAnsi="Arial" w:cs="Arial"/>
                <w:szCs w:val="24"/>
              </w:rPr>
            </w:pPr>
            <w:r w:rsidRPr="009C1529">
              <w:rPr>
                <w:rFonts w:ascii="Arial" w:hAnsi="Arial" w:cs="Arial"/>
                <w:szCs w:val="24"/>
              </w:rPr>
              <w:t>Diapsid Skull</w:t>
            </w:r>
          </w:p>
        </w:tc>
        <w:tc>
          <w:tcPr>
            <w:tcW w:w="1439" w:type="dxa"/>
            <w:shd w:val="clear" w:color="auto" w:fill="auto"/>
          </w:tcPr>
          <w:p w14:paraId="70204D27" w14:textId="77777777" w:rsidR="00CE3F67" w:rsidRPr="009C1529" w:rsidRDefault="00CE3F67" w:rsidP="00CE3F67">
            <w:pPr>
              <w:pStyle w:val="BodyText"/>
              <w:tabs>
                <w:tab w:val="clear" w:pos="720"/>
              </w:tabs>
              <w:rPr>
                <w:rFonts w:ascii="Arial" w:hAnsi="Arial" w:cs="Arial"/>
                <w:szCs w:val="24"/>
              </w:rPr>
            </w:pPr>
            <w:r w:rsidRPr="009C1529">
              <w:rPr>
                <w:rFonts w:ascii="Arial" w:hAnsi="Arial" w:cs="Arial"/>
                <w:szCs w:val="24"/>
              </w:rPr>
              <w:t>Rectangle</w:t>
            </w:r>
          </w:p>
          <w:p w14:paraId="223CC59C" w14:textId="77777777" w:rsidR="00CE3F67" w:rsidRPr="009C1529" w:rsidRDefault="00CE3F67" w:rsidP="00CE3F67">
            <w:pPr>
              <w:pStyle w:val="BodyText"/>
              <w:tabs>
                <w:tab w:val="clear" w:pos="720"/>
              </w:tabs>
              <w:rPr>
                <w:rFonts w:ascii="Arial" w:hAnsi="Arial" w:cs="Arial"/>
                <w:szCs w:val="24"/>
              </w:rPr>
            </w:pPr>
          </w:p>
          <w:p w14:paraId="1075AFA4" w14:textId="77777777" w:rsidR="00CE3F67" w:rsidRPr="009C1529" w:rsidRDefault="003849FC" w:rsidP="00CE3F67">
            <w:pPr>
              <w:pStyle w:val="BodyText"/>
              <w:tabs>
                <w:tab w:val="clear" w:pos="720"/>
              </w:tabs>
              <w:rPr>
                <w:rFonts w:ascii="Arial" w:hAnsi="Arial" w:cs="Arial"/>
                <w:szCs w:val="24"/>
              </w:rPr>
            </w:pPr>
            <w:r w:rsidRPr="003849FC">
              <w:rPr>
                <w:rFonts w:ascii="Arial" w:hAnsi="Arial" w:cs="Arial"/>
                <w:noProof/>
                <w:szCs w:val="24"/>
              </w:rPr>
              <mc:AlternateContent>
                <mc:Choice Requires="wps">
                  <w:drawing>
                    <wp:anchor distT="0" distB="0" distL="114300" distR="114300" simplePos="0" relativeHeight="251738112" behindDoc="0" locked="0" layoutInCell="1" allowOverlap="1" wp14:anchorId="61220197" wp14:editId="70A3F942">
                      <wp:simplePos x="0" y="0"/>
                      <wp:positionH relativeFrom="column">
                        <wp:posOffset>-38640</wp:posOffset>
                      </wp:positionH>
                      <wp:positionV relativeFrom="paragraph">
                        <wp:posOffset>205186</wp:posOffset>
                      </wp:positionV>
                      <wp:extent cx="812232" cy="295441"/>
                      <wp:effectExtent l="0" t="0" r="13335" b="9525"/>
                      <wp:wrapNone/>
                      <wp:docPr id="82" name="Rounded Rectangle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12232" cy="295441"/>
                              </a:xfrm>
                              <a:prstGeom prst="round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491075A8" id="Rounded Rectangle 46" o:spid="_x0000_s1026" style="position:absolute;margin-left:-3.05pt;margin-top:16.15pt;width:63.95pt;height:23.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" fillcolor="black [3213]" strokecolor="#1f3763 [1604]" strokeweight="1pt">
                      <v:stroke joinstyle="miter"/>
                      <v:path arrowok="t"/>
                      <o:lock v:ext="edit" aspectratio="t"/>
                    </v:roundrect>
                  </w:pict>
                </mc:Fallback>
              </mc:AlternateContent>
            </w:r>
          </w:p>
          <w:p w14:paraId="0DDFE260" w14:textId="77777777" w:rsidR="00CE3F67" w:rsidRPr="009C1529" w:rsidRDefault="00CE3F67" w:rsidP="00CE3F67">
            <w:pPr>
              <w:pStyle w:val="BodyText"/>
              <w:tabs>
                <w:tab w:val="clear" w:pos="720"/>
              </w:tabs>
              <w:rPr>
                <w:rFonts w:ascii="Arial" w:hAnsi="Arial" w:cs="Arial"/>
                <w:szCs w:val="24"/>
              </w:rPr>
            </w:pPr>
          </w:p>
        </w:tc>
        <w:tc>
          <w:tcPr>
            <w:tcW w:w="7020" w:type="dxa"/>
            <w:shd w:val="clear" w:color="auto" w:fill="auto"/>
          </w:tcPr>
          <w:p w14:paraId="60FC2E67" w14:textId="77777777" w:rsidR="00CE3F67" w:rsidRPr="009C1529" w:rsidRDefault="00686336" w:rsidP="00CE3F67">
            <w:pPr>
              <w:pStyle w:val="BodyText"/>
              <w:tabs>
                <w:tab w:val="clear" w:pos="720"/>
              </w:tabs>
              <w:jc w:val="left"/>
              <w:rPr>
                <w:rFonts w:ascii="Arial" w:hAnsi="Arial" w:cs="Arial"/>
                <w:szCs w:val="24"/>
              </w:rPr>
            </w:pPr>
            <w:r w:rsidRPr="009C1529">
              <w:rPr>
                <w:rFonts w:ascii="Arial" w:hAnsi="Arial" w:cs="Arial"/>
                <w:noProof/>
                <w:szCs w:val="24"/>
              </w:rPr>
              <w:drawing>
                <wp:anchor distT="0" distB="0" distL="114300" distR="114300" simplePos="0" relativeHeight="251716608" behindDoc="0" locked="0" layoutInCell="1" allowOverlap="1" wp14:anchorId="5D9E5F65" wp14:editId="1FBEA0CD">
                  <wp:simplePos x="0" y="0"/>
                  <wp:positionH relativeFrom="column">
                    <wp:posOffset>2023286</wp:posOffset>
                  </wp:positionH>
                  <wp:positionV relativeFrom="paragraph">
                    <wp:posOffset>88833</wp:posOffset>
                  </wp:positionV>
                  <wp:extent cx="2189480" cy="1288415"/>
                  <wp:effectExtent l="0" t="0" r="0" b="0"/>
                  <wp:wrapSquare wrapText="bothSides"/>
                  <wp:docPr id="4" name="Picture 223" descr="Screen shot 2015-03-01 at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3" descr="Screen shot 2015-03-01 at 9"/>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9480" cy="128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CE3F67" w:rsidRPr="009C1529">
              <w:rPr>
                <w:rFonts w:ascii="Arial" w:hAnsi="Arial" w:cs="Arial"/>
                <w:noProof/>
                <w:szCs w:val="24"/>
              </w:rPr>
              <mc:AlternateContent>
                <mc:Choice Requires="wps">
                  <w:drawing>
                    <wp:anchor distT="0" distB="0" distL="114300" distR="114300" simplePos="0" relativeHeight="251717632" behindDoc="0" locked="0" layoutInCell="1" allowOverlap="1" wp14:anchorId="6F2B9CA8" wp14:editId="7725BE1B">
                      <wp:simplePos x="0" y="0"/>
                      <wp:positionH relativeFrom="column">
                        <wp:posOffset>3143250</wp:posOffset>
                      </wp:positionH>
                      <wp:positionV relativeFrom="paragraph">
                        <wp:posOffset>1409700</wp:posOffset>
                      </wp:positionV>
                      <wp:extent cx="800100" cy="342900"/>
                      <wp:effectExtent l="0" t="0" r="0" b="0"/>
                      <wp:wrapTight wrapText="bothSides">
                        <wp:wrapPolygon edited="0">
                          <wp:start x="1714" y="4000"/>
                          <wp:lineTo x="1714" y="16800"/>
                          <wp:lineTo x="19543" y="16800"/>
                          <wp:lineTo x="19543" y="4000"/>
                          <wp:lineTo x="1714" y="4000"/>
                        </wp:wrapPolygon>
                      </wp:wrapTight>
                      <wp:docPr id="1"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342900"/>
                              </a:xfrm>
                              <a:prstGeom prst="rect">
                                <a:avLst/>
                              </a:prstGeom>
                              <a:noFill/>
                              <a:ln>
                                <a:noFill/>
                              </a:ln>
                            </wps:spPr>
                            <wps:txbx>
                              <w:txbxContent>
                                <w:p w14:paraId="2CE48DB0" w14:textId="77777777" w:rsidR="00CE3F67" w:rsidRPr="00C521D3" w:rsidRDefault="00CE3F67" w:rsidP="001C6DE6">
                                  <w:pPr>
                                    <w:rPr>
                                      <w:rFonts w:ascii="Calibri" w:hAnsi="Calibri"/>
                                      <w:sz w:val="18"/>
                                    </w:rPr>
                                  </w:pPr>
                                  <w:r w:rsidRPr="00C521D3">
                                    <w:rPr>
                                      <w:rFonts w:ascii="Calibri" w:hAnsi="Calibri"/>
                                      <w:sz w:val="18"/>
                                    </w:rPr>
                                    <w:t xml:space="preserve">Image </w:t>
                                  </w:r>
                                  <w:proofErr w:type="spellStart"/>
                                  <w:r w:rsidRPr="00C521D3">
                                    <w:rPr>
                                      <w:rFonts w:ascii="Calibri" w:hAnsi="Calibri"/>
                                      <w:sz w:val="18"/>
                                    </w:rPr>
                                    <w:t>Gagae</w:t>
                                  </w:r>
                                  <w:proofErr w:type="spell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CF6D3" id="Text Box 224" o:spid="_x0000_s1086" type="#_x0000_t202" style="position:absolute;margin-left:247.5pt;margin-top:111pt;width:63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" filled="f" stroked="f">
                      <v:textbox inset=",7.2pt,,7.2pt">
                        <w:txbxContent>
                          <w:p w:rsidR="00CE3F67" w:rsidRPr="00C521D3" w:rsidRDefault="00CE3F67" w:rsidP="001C6DE6">
                            <w:pPr>
                              <w:rPr>
                                <w:rFonts w:ascii="Calibri" w:hAnsi="Calibri"/>
                                <w:sz w:val="18"/>
                              </w:rPr>
                            </w:pPr>
                            <w:r w:rsidRPr="00C521D3">
                              <w:rPr>
                                <w:rFonts w:ascii="Calibri" w:hAnsi="Calibri"/>
                                <w:sz w:val="18"/>
                              </w:rPr>
                              <w:t xml:space="preserve">Image </w:t>
                            </w:r>
                            <w:proofErr w:type="spellStart"/>
                            <w:r w:rsidRPr="00C521D3">
                              <w:rPr>
                                <w:rFonts w:ascii="Calibri" w:hAnsi="Calibri"/>
                                <w:sz w:val="18"/>
                              </w:rPr>
                              <w:t>Gagae</w:t>
                            </w:r>
                            <w:proofErr w:type="spellEnd"/>
                          </w:p>
                        </w:txbxContent>
                      </v:textbox>
                      <w10:wrap type="tight"/>
                    </v:shape>
                  </w:pict>
                </mc:Fallback>
              </mc:AlternateContent>
            </w:r>
            <w:r w:rsidR="00CE3F67" w:rsidRPr="009C1529">
              <w:rPr>
                <w:rFonts w:ascii="Arial" w:hAnsi="Arial" w:cs="Arial"/>
                <w:szCs w:val="24"/>
              </w:rPr>
              <w:t xml:space="preserve">A distinguishing characteristic of </w:t>
            </w:r>
            <w:proofErr w:type="spellStart"/>
            <w:r w:rsidR="00CE3F67" w:rsidRPr="009C1529">
              <w:rPr>
                <w:rFonts w:ascii="Arial" w:hAnsi="Arial" w:cs="Arial"/>
                <w:szCs w:val="24"/>
              </w:rPr>
              <w:t>Sauria</w:t>
            </w:r>
            <w:proofErr w:type="spellEnd"/>
            <w:r w:rsidR="00CE3F67" w:rsidRPr="009C1529">
              <w:rPr>
                <w:rFonts w:ascii="Arial" w:hAnsi="Arial" w:cs="Arial"/>
                <w:szCs w:val="24"/>
              </w:rPr>
              <w:t xml:space="preserve"> (the taxonomic group for reptiles, including lizards, crocodiles, </w:t>
            </w:r>
            <w:r w:rsidRPr="009C1529">
              <w:rPr>
                <w:rFonts w:ascii="Arial" w:hAnsi="Arial" w:cs="Arial"/>
                <w:szCs w:val="24"/>
              </w:rPr>
              <w:t xml:space="preserve">turtles, </w:t>
            </w:r>
            <w:r w:rsidR="00CE3F67" w:rsidRPr="009C1529">
              <w:rPr>
                <w:rFonts w:ascii="Arial" w:hAnsi="Arial" w:cs="Arial"/>
                <w:szCs w:val="24"/>
              </w:rPr>
              <w:t xml:space="preserve">and birds!).  Diapsid skulls have two holes behind the eye socket that may </w:t>
            </w:r>
            <w:r w:rsidR="00AF327F" w:rsidRPr="009C1529">
              <w:rPr>
                <w:rFonts w:ascii="Arial" w:hAnsi="Arial" w:cs="Arial"/>
                <w:szCs w:val="24"/>
              </w:rPr>
              <w:t>have evolved</w:t>
            </w:r>
            <w:r w:rsidR="00CE3F67" w:rsidRPr="009C1529">
              <w:rPr>
                <w:rFonts w:ascii="Arial" w:hAnsi="Arial" w:cs="Arial"/>
                <w:szCs w:val="24"/>
              </w:rPr>
              <w:t xml:space="preserve"> to increase jaw movement and</w:t>
            </w:r>
            <w:r w:rsidR="00AF327F" w:rsidRPr="009C1529">
              <w:rPr>
                <w:rFonts w:ascii="Arial" w:hAnsi="Arial" w:cs="Arial"/>
                <w:szCs w:val="24"/>
              </w:rPr>
              <w:t>/or</w:t>
            </w:r>
            <w:r w:rsidR="00CE3F67" w:rsidRPr="009C1529">
              <w:rPr>
                <w:rFonts w:ascii="Arial" w:hAnsi="Arial" w:cs="Arial"/>
                <w:szCs w:val="24"/>
              </w:rPr>
              <w:t xml:space="preserve"> decrease weight of the skull.  </w:t>
            </w:r>
          </w:p>
        </w:tc>
      </w:tr>
      <w:tr w:rsidR="00162809" w:rsidRPr="009C1529" w14:paraId="7498167B" w14:textId="77777777" w:rsidTr="00717FC4">
        <w:trPr>
          <w:cantSplit/>
          <w:jc w:val="center"/>
        </w:trPr>
        <w:tc>
          <w:tcPr>
            <w:tcW w:w="1549" w:type="dxa"/>
            <w:shd w:val="clear" w:color="auto" w:fill="auto"/>
          </w:tcPr>
          <w:p w14:paraId="4D883461" w14:textId="77777777" w:rsidR="00162809" w:rsidRPr="009C1529" w:rsidRDefault="00162809" w:rsidP="00654984">
            <w:pPr>
              <w:pStyle w:val="BodyText"/>
              <w:tabs>
                <w:tab w:val="clear" w:pos="720"/>
              </w:tabs>
              <w:jc w:val="left"/>
              <w:rPr>
                <w:rFonts w:ascii="Arial" w:hAnsi="Arial" w:cs="Arial"/>
                <w:szCs w:val="24"/>
              </w:rPr>
            </w:pPr>
            <w:r w:rsidRPr="009C1529">
              <w:rPr>
                <w:rFonts w:ascii="Arial" w:hAnsi="Arial" w:cs="Arial"/>
                <w:szCs w:val="24"/>
              </w:rPr>
              <w:t>Rumen</w:t>
            </w:r>
          </w:p>
        </w:tc>
        <w:tc>
          <w:tcPr>
            <w:tcW w:w="1439" w:type="dxa"/>
            <w:shd w:val="clear" w:color="auto" w:fill="auto"/>
          </w:tcPr>
          <w:p w14:paraId="7D4E5815" w14:textId="77777777" w:rsidR="00162809" w:rsidRPr="009C1529" w:rsidRDefault="00162809" w:rsidP="00162809">
            <w:pPr>
              <w:pStyle w:val="BodyText"/>
              <w:tabs>
                <w:tab w:val="clear" w:pos="720"/>
              </w:tabs>
              <w:rPr>
                <w:rFonts w:ascii="Arial" w:hAnsi="Arial" w:cs="Arial"/>
                <w:szCs w:val="24"/>
              </w:rPr>
            </w:pPr>
            <w:r w:rsidRPr="009C1529">
              <w:rPr>
                <w:rFonts w:ascii="Arial" w:hAnsi="Arial" w:cs="Arial"/>
                <w:szCs w:val="24"/>
              </w:rPr>
              <w:t>Square</w:t>
            </w:r>
          </w:p>
          <w:p w14:paraId="41961E95" w14:textId="77777777" w:rsidR="00162809" w:rsidRPr="009C1529" w:rsidRDefault="003849FC" w:rsidP="00162809">
            <w:pPr>
              <w:pStyle w:val="BodyText"/>
              <w:tabs>
                <w:tab w:val="clear" w:pos="720"/>
              </w:tabs>
              <w:rPr>
                <w:rFonts w:ascii="Arial" w:hAnsi="Arial" w:cs="Arial"/>
                <w:szCs w:val="24"/>
              </w:rPr>
            </w:pPr>
            <w:r w:rsidRPr="003849FC">
              <w:rPr>
                <w:rFonts w:ascii="Arial" w:hAnsi="Arial" w:cs="Arial"/>
                <w:noProof/>
                <w:szCs w:val="24"/>
              </w:rPr>
              <mc:AlternateContent>
                <mc:Choice Requires="wps">
                  <w:drawing>
                    <wp:anchor distT="0" distB="0" distL="114300" distR="114300" simplePos="0" relativeHeight="251740160" behindDoc="0" locked="0" layoutInCell="1" allowOverlap="1" wp14:anchorId="7DFB135B" wp14:editId="24228C83">
                      <wp:simplePos x="0" y="0"/>
                      <wp:positionH relativeFrom="column">
                        <wp:posOffset>89656</wp:posOffset>
                      </wp:positionH>
                      <wp:positionV relativeFrom="paragraph">
                        <wp:posOffset>389539</wp:posOffset>
                      </wp:positionV>
                      <wp:extent cx="595810" cy="551703"/>
                      <wp:effectExtent l="0" t="0" r="13970" b="7620"/>
                      <wp:wrapNone/>
                      <wp:docPr id="83" name="Rectangle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5810" cy="551703"/>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3964198" id="Rectangle 55" o:spid="_x0000_s1026" style="position:absolute;margin-left:7.05pt;margin-top:30.65pt;width:46.9pt;height:43.4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" fillcolor="black [3213]" strokecolor="#1f3763 [1604]" strokeweight="1pt">
                      <v:path arrowok="t"/>
                      <o:lock v:ext="edit" aspectratio="t"/>
                    </v:rect>
                  </w:pict>
                </mc:Fallback>
              </mc:AlternateContent>
            </w:r>
          </w:p>
        </w:tc>
        <w:tc>
          <w:tcPr>
            <w:tcW w:w="7020" w:type="dxa"/>
            <w:shd w:val="clear" w:color="auto" w:fill="auto"/>
          </w:tcPr>
          <w:p w14:paraId="372004D5" w14:textId="77777777" w:rsidR="00172E25" w:rsidRPr="009C1529" w:rsidRDefault="00686336" w:rsidP="00654984">
            <w:pPr>
              <w:pStyle w:val="BodyText"/>
              <w:tabs>
                <w:tab w:val="clear" w:pos="720"/>
              </w:tabs>
              <w:jc w:val="left"/>
              <w:rPr>
                <w:rFonts w:ascii="Arial" w:hAnsi="Arial" w:cs="Arial"/>
                <w:szCs w:val="24"/>
              </w:rPr>
            </w:pPr>
            <w:r w:rsidRPr="009C1529">
              <w:rPr>
                <w:rFonts w:ascii="Arial" w:hAnsi="Arial" w:cs="Arial"/>
                <w:szCs w:val="24"/>
              </w:rPr>
              <w:t xml:space="preserve">Ruminants (grazers like cows and sheep) have </w:t>
            </w:r>
            <w:r w:rsidR="00162809" w:rsidRPr="009C1529">
              <w:rPr>
                <w:rFonts w:ascii="Arial" w:hAnsi="Arial" w:cs="Arial"/>
                <w:szCs w:val="24"/>
              </w:rPr>
              <w:t>a</w:t>
            </w:r>
            <w:r w:rsidRPr="009C1529">
              <w:rPr>
                <w:rFonts w:ascii="Arial" w:hAnsi="Arial" w:cs="Arial"/>
                <w:szCs w:val="24"/>
              </w:rPr>
              <w:t xml:space="preserve"> unique section of the digestive system, the rumen,</w:t>
            </w:r>
            <w:r w:rsidR="00162809" w:rsidRPr="009C1529">
              <w:rPr>
                <w:rFonts w:ascii="Arial" w:hAnsi="Arial" w:cs="Arial"/>
                <w:szCs w:val="24"/>
              </w:rPr>
              <w:t xml:space="preserve"> that </w:t>
            </w:r>
            <w:r w:rsidRPr="009C1529">
              <w:rPr>
                <w:rFonts w:ascii="Arial" w:hAnsi="Arial" w:cs="Arial"/>
                <w:szCs w:val="24"/>
              </w:rPr>
              <w:t>houses</w:t>
            </w:r>
            <w:r w:rsidR="00162809" w:rsidRPr="009C1529">
              <w:rPr>
                <w:rFonts w:ascii="Arial" w:hAnsi="Arial" w:cs="Arial"/>
                <w:szCs w:val="24"/>
              </w:rPr>
              <w:t xml:space="preserve"> bacteria</w:t>
            </w:r>
            <w:r w:rsidRPr="009C1529">
              <w:rPr>
                <w:rFonts w:ascii="Arial" w:hAnsi="Arial" w:cs="Arial"/>
                <w:szCs w:val="24"/>
              </w:rPr>
              <w:t xml:space="preserve">.  These symbiotic bacteria </w:t>
            </w:r>
            <w:r w:rsidR="00162809" w:rsidRPr="009C1529">
              <w:rPr>
                <w:rFonts w:ascii="Arial" w:hAnsi="Arial" w:cs="Arial"/>
                <w:szCs w:val="24"/>
              </w:rPr>
              <w:t xml:space="preserve">digest cellulose </w:t>
            </w:r>
            <w:r w:rsidRPr="009C1529">
              <w:rPr>
                <w:rFonts w:ascii="Arial" w:hAnsi="Arial" w:cs="Arial"/>
                <w:szCs w:val="24"/>
              </w:rPr>
              <w:t xml:space="preserve">from grasses </w:t>
            </w:r>
            <w:r w:rsidR="00162809" w:rsidRPr="009C1529">
              <w:rPr>
                <w:rFonts w:ascii="Arial" w:hAnsi="Arial" w:cs="Arial"/>
                <w:szCs w:val="24"/>
              </w:rPr>
              <w:t xml:space="preserve">to a form that the </w:t>
            </w:r>
            <w:r w:rsidR="00DD62AA" w:rsidRPr="009C1529">
              <w:rPr>
                <w:rFonts w:ascii="Arial" w:hAnsi="Arial" w:cs="Arial"/>
                <w:szCs w:val="24"/>
              </w:rPr>
              <w:t>ruminant</w:t>
            </w:r>
            <w:r w:rsidR="00162809" w:rsidRPr="009C1529">
              <w:rPr>
                <w:rFonts w:ascii="Arial" w:hAnsi="Arial" w:cs="Arial"/>
                <w:szCs w:val="24"/>
              </w:rPr>
              <w:t xml:space="preserve"> can </w:t>
            </w:r>
            <w:r w:rsidRPr="009C1529">
              <w:rPr>
                <w:rFonts w:ascii="Arial" w:hAnsi="Arial" w:cs="Arial"/>
                <w:szCs w:val="24"/>
              </w:rPr>
              <w:t xml:space="preserve">absorb and </w:t>
            </w:r>
            <w:r w:rsidR="00162809" w:rsidRPr="009C1529">
              <w:rPr>
                <w:rFonts w:ascii="Arial" w:hAnsi="Arial" w:cs="Arial"/>
                <w:szCs w:val="24"/>
              </w:rPr>
              <w:t xml:space="preserve">metabolize.  </w:t>
            </w:r>
            <w:r w:rsidRPr="009C1529">
              <w:rPr>
                <w:rFonts w:ascii="Arial" w:hAnsi="Arial" w:cs="Arial"/>
                <w:szCs w:val="24"/>
              </w:rPr>
              <w:t>In exchange, the ruminant provides a safe living space and lots of food to the bacteria.</w:t>
            </w:r>
          </w:p>
          <w:p w14:paraId="62663CE3" w14:textId="77777777" w:rsidR="00DD62AA" w:rsidRPr="009C1529" w:rsidRDefault="00172E25" w:rsidP="00654984">
            <w:pPr>
              <w:pStyle w:val="BodyText"/>
              <w:tabs>
                <w:tab w:val="clear" w:pos="720"/>
              </w:tabs>
              <w:jc w:val="left"/>
              <w:rPr>
                <w:rFonts w:ascii="Arial" w:hAnsi="Arial" w:cs="Arial"/>
                <w:szCs w:val="24"/>
              </w:rPr>
            </w:pPr>
            <w:r w:rsidRPr="009C1529">
              <w:rPr>
                <w:rFonts w:ascii="Arial" w:hAnsi="Arial" w:cs="Arial"/>
                <w:noProof/>
                <w:szCs w:val="24"/>
              </w:rPr>
              <mc:AlternateContent>
                <mc:Choice Requires="wps">
                  <w:drawing>
                    <wp:anchor distT="0" distB="0" distL="114300" distR="114300" simplePos="0" relativeHeight="251698176" behindDoc="0" locked="0" layoutInCell="1" allowOverlap="1" wp14:anchorId="5C753A35" wp14:editId="1846DB13">
                      <wp:simplePos x="0" y="0"/>
                      <wp:positionH relativeFrom="column">
                        <wp:posOffset>12200</wp:posOffset>
                      </wp:positionH>
                      <wp:positionV relativeFrom="paragraph">
                        <wp:posOffset>2230957</wp:posOffset>
                      </wp:positionV>
                      <wp:extent cx="4143983" cy="243192"/>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4143983" cy="243192"/>
                              </a:xfrm>
                              <a:prstGeom prst="rect">
                                <a:avLst/>
                              </a:prstGeom>
                              <a:solidFill>
                                <a:schemeClr val="lt1"/>
                              </a:solidFill>
                              <a:ln w="6350">
                                <a:noFill/>
                              </a:ln>
                            </wps:spPr>
                            <wps:txbx>
                              <w:txbxContent>
                                <w:p w14:paraId="76866F54" w14:textId="77777777" w:rsidR="00162809" w:rsidRPr="00162809" w:rsidRDefault="00162809" w:rsidP="00162809">
                                  <w:pPr>
                                    <w:rPr>
                                      <w:sz w:val="18"/>
                                      <w:szCs w:val="18"/>
                                    </w:rPr>
                                  </w:pPr>
                                  <w:r w:rsidRPr="00162809">
                                    <w:rPr>
                                      <w:sz w:val="18"/>
                                      <w:szCs w:val="18"/>
                                    </w:rPr>
                                    <w:t xml:space="preserve">ACARA: </w:t>
                                  </w:r>
                                  <w:hyperlink r:id="rId21" w:history="1">
                                    <w:r w:rsidRPr="00162809">
                                      <w:rPr>
                                        <w:rStyle w:val="Hyperlink"/>
                                        <w:sz w:val="18"/>
                                        <w:szCs w:val="18"/>
                                      </w:rPr>
                                      <w:t>https://www.learnaboutwool.com/lesson-plans/ruminant-digestion/</w:t>
                                    </w:r>
                                  </w:hyperlink>
                                </w:p>
                                <w:p w14:paraId="1E69DE55" w14:textId="77777777" w:rsidR="00162809" w:rsidRDefault="001628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0" o:spid="_x0000_s1087" type="#_x0000_t202" style="position:absolute;margin-left:.95pt;margin-top:175.65pt;width:326.3pt;height:19.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" fillcolor="white [3201]" stroked="f" strokeweight=".5pt">
                      <v:textbox>
                        <w:txbxContent>
                          <w:p w:rsidR="00162809" w:rsidRPr="00162809" w:rsidRDefault="00162809" w:rsidP="00162809">
                            <w:pPr>
                              <w:rPr>
                                <w:sz w:val="18"/>
                                <w:szCs w:val="18"/>
                              </w:rPr>
                            </w:pPr>
                            <w:r w:rsidRPr="00162809">
                              <w:rPr>
                                <w:sz w:val="18"/>
                                <w:szCs w:val="18"/>
                              </w:rPr>
                              <w:t xml:space="preserve">ACARA: </w:t>
                            </w:r>
                            <w:hyperlink r:id="rId22" w:history="1">
                              <w:r w:rsidRPr="00162809">
                                <w:rPr>
                                  <w:rStyle w:val="Hyperlink"/>
                                  <w:sz w:val="18"/>
                                  <w:szCs w:val="18"/>
                                </w:rPr>
                                <w:t>https://www.learnaboutwool.com/lesson-plans/ruminant-digestion/</w:t>
                              </w:r>
                            </w:hyperlink>
                          </w:p>
                          <w:p w:rsidR="00162809" w:rsidRDefault="00162809"/>
                        </w:txbxContent>
                      </v:textbox>
                    </v:shape>
                  </w:pict>
                </mc:Fallback>
              </mc:AlternateContent>
            </w:r>
            <w:r w:rsidRPr="009C1529">
              <w:rPr>
                <w:rFonts w:ascii="Arial" w:hAnsi="Arial" w:cs="Arial"/>
                <w:szCs w:val="24"/>
              </w:rPr>
              <w:fldChar w:fldCharType="begin"/>
            </w:r>
            <w:r w:rsidRPr="009C1529">
              <w:rPr>
                <w:rFonts w:ascii="Arial" w:hAnsi="Arial" w:cs="Arial"/>
                <w:szCs w:val="24"/>
              </w:rPr>
              <w:instrText xml:space="preserve"> INCLUDEPICTURE "https://www.learnaboutwool.com/globalassets/law/lesson-plans/y8/science/ruminant-digestion/ruminant-digestion-hero.jpg" \* MERGEFORMATINET </w:instrText>
            </w:r>
            <w:r w:rsidRPr="009C1529">
              <w:rPr>
                <w:rFonts w:ascii="Arial" w:hAnsi="Arial" w:cs="Arial"/>
                <w:szCs w:val="24"/>
              </w:rPr>
              <w:fldChar w:fldCharType="separate"/>
            </w:r>
            <w:r w:rsidRPr="009C1529">
              <w:rPr>
                <w:rFonts w:ascii="Arial" w:hAnsi="Arial" w:cs="Arial"/>
                <w:noProof/>
                <w:szCs w:val="24"/>
              </w:rPr>
              <w:drawing>
                <wp:anchor distT="0" distB="0" distL="114300" distR="114300" simplePos="0" relativeHeight="251722752" behindDoc="0" locked="0" layoutInCell="1" allowOverlap="1" wp14:anchorId="714F16E1" wp14:editId="022DB1AC">
                  <wp:simplePos x="0" y="0"/>
                  <wp:positionH relativeFrom="column">
                    <wp:posOffset>8255</wp:posOffset>
                  </wp:positionH>
                  <wp:positionV relativeFrom="paragraph">
                    <wp:posOffset>0</wp:posOffset>
                  </wp:positionV>
                  <wp:extent cx="4320540" cy="2125345"/>
                  <wp:effectExtent l="0" t="0" r="0" b="0"/>
                  <wp:wrapTopAndBottom/>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0540" cy="2125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529">
              <w:rPr>
                <w:rFonts w:ascii="Arial" w:hAnsi="Arial" w:cs="Arial"/>
                <w:szCs w:val="24"/>
              </w:rPr>
              <w:fldChar w:fldCharType="end"/>
            </w:r>
          </w:p>
          <w:p w14:paraId="073AC4AF" w14:textId="77777777" w:rsidR="00172E25" w:rsidRPr="009C1529" w:rsidRDefault="00172E25" w:rsidP="00172E25">
            <w:pPr>
              <w:pStyle w:val="BodyText"/>
              <w:tabs>
                <w:tab w:val="clear" w:pos="720"/>
              </w:tabs>
              <w:jc w:val="left"/>
              <w:rPr>
                <w:rFonts w:ascii="Arial" w:hAnsi="Arial" w:cs="Arial"/>
                <w:szCs w:val="24"/>
              </w:rPr>
            </w:pPr>
          </w:p>
        </w:tc>
      </w:tr>
      <w:tr w:rsidR="00162809" w:rsidRPr="009C1529" w14:paraId="00DE8F9C" w14:textId="77777777" w:rsidTr="00717FC4">
        <w:trPr>
          <w:cantSplit/>
          <w:jc w:val="center"/>
        </w:trPr>
        <w:tc>
          <w:tcPr>
            <w:tcW w:w="1549" w:type="dxa"/>
            <w:shd w:val="clear" w:color="auto" w:fill="auto"/>
          </w:tcPr>
          <w:p w14:paraId="09A373A2" w14:textId="77777777" w:rsidR="00162809" w:rsidRPr="009C1529" w:rsidRDefault="00162809" w:rsidP="00654984">
            <w:pPr>
              <w:pStyle w:val="BodyText"/>
              <w:tabs>
                <w:tab w:val="clear" w:pos="720"/>
              </w:tabs>
              <w:jc w:val="left"/>
              <w:rPr>
                <w:rFonts w:ascii="Arial" w:hAnsi="Arial" w:cs="Arial"/>
                <w:szCs w:val="24"/>
              </w:rPr>
            </w:pPr>
            <w:r w:rsidRPr="009C1529">
              <w:rPr>
                <w:rFonts w:ascii="Arial" w:hAnsi="Arial" w:cs="Arial"/>
                <w:szCs w:val="24"/>
              </w:rPr>
              <w:lastRenderedPageBreak/>
              <w:t>Non-overlapping scales</w:t>
            </w:r>
          </w:p>
        </w:tc>
        <w:tc>
          <w:tcPr>
            <w:tcW w:w="1439" w:type="dxa"/>
            <w:shd w:val="clear" w:color="auto" w:fill="auto"/>
          </w:tcPr>
          <w:p w14:paraId="5E97C692" w14:textId="77777777" w:rsidR="00162809" w:rsidRPr="009C1529" w:rsidRDefault="00162809" w:rsidP="00172E25">
            <w:pPr>
              <w:pStyle w:val="BodyText"/>
              <w:tabs>
                <w:tab w:val="clear" w:pos="720"/>
              </w:tabs>
              <w:rPr>
                <w:rFonts w:ascii="Arial" w:hAnsi="Arial" w:cs="Arial"/>
                <w:szCs w:val="24"/>
              </w:rPr>
            </w:pPr>
            <w:r w:rsidRPr="009C1529">
              <w:rPr>
                <w:rFonts w:ascii="Arial" w:hAnsi="Arial" w:cs="Arial"/>
                <w:szCs w:val="24"/>
              </w:rPr>
              <w:t>Hourglass</w:t>
            </w:r>
          </w:p>
          <w:p w14:paraId="7FA9BC22" w14:textId="77777777" w:rsidR="00172E25" w:rsidRPr="009C1529" w:rsidRDefault="003849FC" w:rsidP="00172E25">
            <w:pPr>
              <w:pStyle w:val="BodyText"/>
              <w:tabs>
                <w:tab w:val="clear" w:pos="720"/>
              </w:tabs>
              <w:rPr>
                <w:rFonts w:ascii="Arial" w:hAnsi="Arial" w:cs="Arial"/>
                <w:szCs w:val="24"/>
              </w:rPr>
            </w:pPr>
            <w:r w:rsidRPr="003849FC">
              <w:rPr>
                <w:rFonts w:ascii="Arial" w:hAnsi="Arial" w:cs="Arial"/>
                <w:noProof/>
                <w:szCs w:val="24"/>
              </w:rPr>
              <mc:AlternateContent>
                <mc:Choice Requires="wps">
                  <w:drawing>
                    <wp:anchor distT="0" distB="0" distL="114300" distR="114300" simplePos="0" relativeHeight="251742208" behindDoc="0" locked="0" layoutInCell="1" allowOverlap="1" wp14:anchorId="2E05D7BF" wp14:editId="31328013">
                      <wp:simplePos x="0" y="0"/>
                      <wp:positionH relativeFrom="column">
                        <wp:posOffset>50746</wp:posOffset>
                      </wp:positionH>
                      <wp:positionV relativeFrom="paragraph">
                        <wp:posOffset>289722</wp:posOffset>
                      </wp:positionV>
                      <wp:extent cx="651509" cy="689629"/>
                      <wp:effectExtent l="12700" t="0" r="22225" b="8890"/>
                      <wp:wrapNone/>
                      <wp:docPr id="84" name="Collate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51509" cy="689629"/>
                              </a:xfrm>
                              <a:prstGeom prst="flowChartCollat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0097D360" id="_x0000_t125" coordsize="21600,21600" o:spt="125" path="m21600,21600l,21600,21600,,,xe">
                      <v:stroke joinstyle="miter"/>
                      <v:path o:extrusionok="f" gradientshapeok="t" o:connecttype="custom" o:connectlocs="10800,0;10800,10800;10800,21600" textboxrect="5400,5400,16200,16200"/>
                    </v:shapetype>
                    <v:shape id="Collate 53" o:spid="_x0000_s1026" type="#_x0000_t125" style="position:absolute;margin-left:4pt;margin-top:22.8pt;width:51.3pt;height:54.3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" fillcolor="black [3213]" strokecolor="#1f3763 [1604]" strokeweight="1pt">
                      <v:path arrowok="t"/>
                      <o:lock v:ext="edit" aspectratio="t"/>
                    </v:shape>
                  </w:pict>
                </mc:Fallback>
              </mc:AlternateContent>
            </w:r>
          </w:p>
        </w:tc>
        <w:tc>
          <w:tcPr>
            <w:tcW w:w="7020" w:type="dxa"/>
            <w:shd w:val="clear" w:color="auto" w:fill="auto"/>
          </w:tcPr>
          <w:p w14:paraId="2DA3502D" w14:textId="77777777" w:rsidR="00162809" w:rsidRPr="009C1529" w:rsidRDefault="00162809" w:rsidP="00654984">
            <w:pPr>
              <w:pStyle w:val="BodyText"/>
              <w:tabs>
                <w:tab w:val="clear" w:pos="720"/>
              </w:tabs>
              <w:jc w:val="left"/>
              <w:rPr>
                <w:rFonts w:ascii="Arial" w:hAnsi="Arial" w:cs="Arial"/>
                <w:szCs w:val="24"/>
              </w:rPr>
            </w:pPr>
            <w:r w:rsidRPr="009C1529">
              <w:rPr>
                <w:rFonts w:ascii="Arial" w:hAnsi="Arial" w:cs="Arial"/>
                <w:szCs w:val="24"/>
              </w:rPr>
              <w:t xml:space="preserve">Archosauria (birds and crocodiles) have non-overlapping scales.  </w:t>
            </w:r>
            <w:proofErr w:type="spellStart"/>
            <w:r w:rsidRPr="009C1529">
              <w:rPr>
                <w:rFonts w:ascii="Arial" w:hAnsi="Arial" w:cs="Arial"/>
                <w:szCs w:val="24"/>
              </w:rPr>
              <w:t>Lepidosauria</w:t>
            </w:r>
            <w:proofErr w:type="spellEnd"/>
            <w:r w:rsidRPr="009C1529">
              <w:rPr>
                <w:rFonts w:ascii="Arial" w:hAnsi="Arial" w:cs="Arial"/>
                <w:szCs w:val="24"/>
              </w:rPr>
              <w:t xml:space="preserve"> (lizards and snakes) have overlapping scales.  </w:t>
            </w:r>
          </w:p>
          <w:p w14:paraId="6D479082" w14:textId="77777777" w:rsidR="007F14C1" w:rsidRPr="009C1529" w:rsidRDefault="007F14C1" w:rsidP="00654984">
            <w:pPr>
              <w:pStyle w:val="BodyText"/>
              <w:tabs>
                <w:tab w:val="clear" w:pos="720"/>
              </w:tabs>
              <w:jc w:val="left"/>
              <w:rPr>
                <w:rFonts w:ascii="Arial" w:hAnsi="Arial" w:cs="Arial"/>
                <w:szCs w:val="24"/>
              </w:rPr>
            </w:pPr>
          </w:p>
          <w:p w14:paraId="6D7FB3F9" w14:textId="77777777" w:rsidR="00162809" w:rsidRPr="009C1529" w:rsidRDefault="00162809" w:rsidP="00654984">
            <w:pPr>
              <w:pStyle w:val="BodyText"/>
              <w:tabs>
                <w:tab w:val="clear" w:pos="720"/>
              </w:tabs>
              <w:jc w:val="left"/>
              <w:rPr>
                <w:rFonts w:ascii="Arial" w:hAnsi="Arial" w:cs="Arial"/>
                <w:szCs w:val="24"/>
              </w:rPr>
            </w:pPr>
            <w:r w:rsidRPr="009C1529">
              <w:rPr>
                <w:rFonts w:ascii="Arial" w:hAnsi="Arial" w:cs="Arial"/>
                <w:szCs w:val="24"/>
              </w:rPr>
              <w:t>Overlapping scales of a snake</w:t>
            </w:r>
          </w:p>
          <w:p w14:paraId="57285543" w14:textId="77777777" w:rsidR="007F14C1" w:rsidRPr="009C1529" w:rsidRDefault="007F14C1" w:rsidP="00654984">
            <w:pPr>
              <w:pStyle w:val="BodyText"/>
              <w:tabs>
                <w:tab w:val="clear" w:pos="720"/>
              </w:tabs>
              <w:jc w:val="left"/>
              <w:rPr>
                <w:rFonts w:ascii="Arial" w:hAnsi="Arial" w:cs="Arial"/>
                <w:szCs w:val="24"/>
              </w:rPr>
            </w:pPr>
          </w:p>
          <w:p w14:paraId="415BC448" w14:textId="77777777" w:rsidR="007F14C1" w:rsidRPr="009C1529" w:rsidRDefault="007F14C1" w:rsidP="00654984">
            <w:pPr>
              <w:pStyle w:val="BodyText"/>
              <w:tabs>
                <w:tab w:val="clear" w:pos="720"/>
              </w:tabs>
              <w:jc w:val="left"/>
              <w:rPr>
                <w:rFonts w:ascii="Arial" w:hAnsi="Arial" w:cs="Arial"/>
                <w:szCs w:val="24"/>
              </w:rPr>
            </w:pPr>
            <w:r w:rsidRPr="009C1529">
              <w:rPr>
                <w:rFonts w:ascii="Arial" w:hAnsi="Arial" w:cs="Arial"/>
                <w:noProof/>
                <w:szCs w:val="24"/>
              </w:rPr>
              <mc:AlternateContent>
                <mc:Choice Requires="wps">
                  <w:drawing>
                    <wp:anchor distT="0" distB="0" distL="114300" distR="114300" simplePos="0" relativeHeight="251708416" behindDoc="0" locked="0" layoutInCell="1" allowOverlap="1" wp14:anchorId="79682088" wp14:editId="2AB4F420">
                      <wp:simplePos x="0" y="0"/>
                      <wp:positionH relativeFrom="column">
                        <wp:posOffset>1189071</wp:posOffset>
                      </wp:positionH>
                      <wp:positionV relativeFrom="paragraph">
                        <wp:posOffset>1645744</wp:posOffset>
                      </wp:positionV>
                      <wp:extent cx="1487805" cy="427990"/>
                      <wp:effectExtent l="0" t="0" r="0" b="0"/>
                      <wp:wrapTopAndBottom/>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805" cy="427990"/>
                              </a:xfrm>
                              <a:prstGeom prst="rect">
                                <a:avLst/>
                              </a:prstGeom>
                              <a:noFill/>
                              <a:ln>
                                <a:noFill/>
                              </a:ln>
                              <a:effectLst/>
                            </wps:spPr>
                            <wps:txbx>
                              <w:txbxContent>
                                <w:p w14:paraId="6705E6D5" w14:textId="77777777" w:rsidR="007F14C1" w:rsidRPr="007F14C1" w:rsidRDefault="007F14C1" w:rsidP="007F14C1">
                                  <w:pPr>
                                    <w:rPr>
                                      <w:rFonts w:ascii="Calibri" w:hAnsi="Calibri"/>
                                      <w:color w:val="000000" w:themeColor="text1"/>
                                      <w:sz w:val="16"/>
                                    </w:rPr>
                                  </w:pPr>
                                </w:p>
                                <w:p w14:paraId="68755743" w14:textId="77777777" w:rsidR="007F14C1" w:rsidRPr="007F14C1" w:rsidRDefault="007F14C1" w:rsidP="007F14C1">
                                  <w:pPr>
                                    <w:rPr>
                                      <w:color w:val="000000" w:themeColor="text1"/>
                                      <w:sz w:val="18"/>
                                      <w:szCs w:val="18"/>
                                    </w:rPr>
                                  </w:pPr>
                                  <w:r w:rsidRPr="007F14C1">
                                    <w:rPr>
                                      <w:rFonts w:ascii="Calibri" w:hAnsi="Calibri"/>
                                      <w:b/>
                                      <w:color w:val="000000" w:themeColor="text1"/>
                                      <w:sz w:val="18"/>
                                      <w:szCs w:val="18"/>
                                    </w:rPr>
                                    <w:t xml:space="preserve">By </w:t>
                                  </w:r>
                                  <w:proofErr w:type="spellStart"/>
                                  <w:r w:rsidRPr="007F14C1">
                                    <w:rPr>
                                      <w:rFonts w:ascii="Calibri" w:hAnsi="Calibri"/>
                                      <w:b/>
                                      <w:color w:val="000000" w:themeColor="text1"/>
                                      <w:sz w:val="18"/>
                                      <w:szCs w:val="18"/>
                                    </w:rPr>
                                    <w:t>AshLin</w:t>
                                  </w:r>
                                  <w:proofErr w:type="spellEnd"/>
                                  <w:r>
                                    <w:rPr>
                                      <w:rFonts w:ascii="Calibri" w:hAnsi="Calibri"/>
                                      <w:b/>
                                      <w:color w:val="000000" w:themeColor="text1"/>
                                      <w:sz w:val="18"/>
                                      <w:szCs w:val="18"/>
                                    </w:rPr>
                                    <w:t xml:space="preserve"> Keeled scales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485FB" id="Text Box 76" o:spid="_x0000_s1088" type="#_x0000_t202" style="position:absolute;margin-left:93.65pt;margin-top:129.6pt;width:117.15pt;height:33.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" filled="f" stroked="f">
                      <v:textbox>
                        <w:txbxContent>
                          <w:p w:rsidR="007F14C1" w:rsidRPr="007F14C1" w:rsidRDefault="007F14C1" w:rsidP="007F14C1">
                            <w:pPr>
                              <w:rPr>
                                <w:rFonts w:ascii="Calibri" w:hAnsi="Calibri"/>
                                <w:color w:val="000000" w:themeColor="text1"/>
                                <w:sz w:val="16"/>
                              </w:rPr>
                            </w:pPr>
                          </w:p>
                          <w:p w:rsidR="007F14C1" w:rsidRPr="007F14C1" w:rsidRDefault="007F14C1" w:rsidP="007F14C1">
                            <w:pPr>
                              <w:rPr>
                                <w:color w:val="000000" w:themeColor="text1"/>
                                <w:sz w:val="18"/>
                                <w:szCs w:val="18"/>
                              </w:rPr>
                            </w:pPr>
                            <w:r w:rsidRPr="007F14C1">
                              <w:rPr>
                                <w:rFonts w:ascii="Calibri" w:hAnsi="Calibri"/>
                                <w:b/>
                                <w:color w:val="000000" w:themeColor="text1"/>
                                <w:sz w:val="18"/>
                                <w:szCs w:val="18"/>
                              </w:rPr>
                              <w:t xml:space="preserve">By </w:t>
                            </w:r>
                            <w:proofErr w:type="spellStart"/>
                            <w:r w:rsidRPr="007F14C1">
                              <w:rPr>
                                <w:rFonts w:ascii="Calibri" w:hAnsi="Calibri"/>
                                <w:b/>
                                <w:color w:val="000000" w:themeColor="text1"/>
                                <w:sz w:val="18"/>
                                <w:szCs w:val="18"/>
                              </w:rPr>
                              <w:t>AshLin</w:t>
                            </w:r>
                            <w:proofErr w:type="spellEnd"/>
                            <w:r>
                              <w:rPr>
                                <w:rFonts w:ascii="Calibri" w:hAnsi="Calibri"/>
                                <w:b/>
                                <w:color w:val="000000" w:themeColor="text1"/>
                                <w:sz w:val="18"/>
                                <w:szCs w:val="18"/>
                              </w:rPr>
                              <w:t xml:space="preserve"> Keeled scales</w:t>
                            </w:r>
                          </w:p>
                        </w:txbxContent>
                      </v:textbox>
                      <w10:wrap type="topAndBottom"/>
                    </v:shape>
                  </w:pict>
                </mc:Fallback>
              </mc:AlternateContent>
            </w:r>
            <w:r w:rsidRPr="009C1529">
              <w:rPr>
                <w:rFonts w:ascii="Arial" w:hAnsi="Arial" w:cs="Arial"/>
                <w:noProof/>
                <w:szCs w:val="24"/>
              </w:rPr>
              <w:drawing>
                <wp:anchor distT="0" distB="0" distL="114300" distR="114300" simplePos="0" relativeHeight="251712512" behindDoc="0" locked="0" layoutInCell="1" allowOverlap="1" wp14:anchorId="7B0626B2" wp14:editId="360767E9">
                  <wp:simplePos x="0" y="0"/>
                  <wp:positionH relativeFrom="column">
                    <wp:posOffset>-6985</wp:posOffset>
                  </wp:positionH>
                  <wp:positionV relativeFrom="paragraph">
                    <wp:posOffset>192405</wp:posOffset>
                  </wp:positionV>
                  <wp:extent cx="2384454" cy="1635172"/>
                  <wp:effectExtent l="0" t="0" r="3175" b="3175"/>
                  <wp:wrapTopAndBottom/>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37"/>
                          <pic:cNvPicPr>
                            <a:picLocks/>
                          </pic:cNvPicPr>
                        </pic:nvPicPr>
                        <pic:blipFill>
                          <a:blip r:embed="rId24"/>
                          <a:stretch>
                            <a:fillRect/>
                          </a:stretch>
                        </pic:blipFill>
                        <pic:spPr>
                          <a:xfrm>
                            <a:off x="0" y="0"/>
                            <a:ext cx="2384454" cy="1635172"/>
                          </a:xfrm>
                          <a:prstGeom prst="rect">
                            <a:avLst/>
                          </a:prstGeom>
                        </pic:spPr>
                      </pic:pic>
                    </a:graphicData>
                  </a:graphic>
                  <wp14:sizeRelH relativeFrom="margin">
                    <wp14:pctWidth>0</wp14:pctWidth>
                  </wp14:sizeRelH>
                  <wp14:sizeRelV relativeFrom="margin">
                    <wp14:pctHeight>0</wp14:pctHeight>
                  </wp14:sizeRelV>
                </wp:anchor>
              </w:drawing>
            </w:r>
          </w:p>
          <w:p w14:paraId="7885C8EE" w14:textId="77777777" w:rsidR="007F14C1" w:rsidRPr="009C1529" w:rsidRDefault="007F14C1" w:rsidP="007F14C1">
            <w:pPr>
              <w:pStyle w:val="BodyText"/>
              <w:tabs>
                <w:tab w:val="clear" w:pos="720"/>
              </w:tabs>
              <w:jc w:val="left"/>
              <w:rPr>
                <w:rFonts w:ascii="Arial" w:hAnsi="Arial" w:cs="Arial"/>
                <w:szCs w:val="24"/>
              </w:rPr>
            </w:pPr>
            <w:r w:rsidRPr="009C1529">
              <w:rPr>
                <w:rFonts w:ascii="Arial" w:hAnsi="Arial" w:cs="Arial"/>
                <w:noProof/>
                <w:szCs w:val="24"/>
              </w:rPr>
              <w:drawing>
                <wp:anchor distT="0" distB="0" distL="114300" distR="114300" simplePos="0" relativeHeight="251710464" behindDoc="0" locked="0" layoutInCell="1" allowOverlap="1" wp14:anchorId="552A2930" wp14:editId="4D7B0495">
                  <wp:simplePos x="0" y="0"/>
                  <wp:positionH relativeFrom="column">
                    <wp:posOffset>396240</wp:posOffset>
                  </wp:positionH>
                  <wp:positionV relativeFrom="paragraph">
                    <wp:posOffset>1990725</wp:posOffset>
                  </wp:positionV>
                  <wp:extent cx="1769110" cy="2459355"/>
                  <wp:effectExtent l="0" t="2223" r="0" b="0"/>
                  <wp:wrapTopAndBottom/>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pic:cNvPicPr>
                            <a:picLocks/>
                          </pic:cNvPicPr>
                        </pic:nvPicPr>
                        <pic:blipFill>
                          <a:blip r:embed="rId25"/>
                          <a:stretch>
                            <a:fillRect/>
                          </a:stretch>
                        </pic:blipFill>
                        <pic:spPr>
                          <a:xfrm rot="5400000">
                            <a:off x="0" y="0"/>
                            <a:ext cx="1769110" cy="2459355"/>
                          </a:xfrm>
                          <a:prstGeom prst="rect">
                            <a:avLst/>
                          </a:prstGeom>
                        </pic:spPr>
                      </pic:pic>
                    </a:graphicData>
                  </a:graphic>
                  <wp14:sizeRelH relativeFrom="margin">
                    <wp14:pctWidth>0</wp14:pctWidth>
                  </wp14:sizeRelH>
                  <wp14:sizeRelV relativeFrom="margin">
                    <wp14:pctHeight>0</wp14:pctHeight>
                  </wp14:sizeRelV>
                </wp:anchor>
              </w:drawing>
            </w:r>
          </w:p>
          <w:p w14:paraId="3F7A5D4E" w14:textId="77777777" w:rsidR="00162809" w:rsidRPr="009C1529" w:rsidRDefault="007F14C1" w:rsidP="00654984">
            <w:pPr>
              <w:pStyle w:val="BodyText"/>
              <w:tabs>
                <w:tab w:val="clear" w:pos="720"/>
              </w:tabs>
              <w:jc w:val="left"/>
              <w:rPr>
                <w:rFonts w:ascii="Arial" w:hAnsi="Arial" w:cs="Arial"/>
                <w:szCs w:val="24"/>
              </w:rPr>
            </w:pPr>
            <w:r w:rsidRPr="009C1529">
              <w:rPr>
                <w:rFonts w:ascii="Arial" w:hAnsi="Arial" w:cs="Arial"/>
                <w:noProof/>
                <w:szCs w:val="24"/>
              </w:rPr>
              <mc:AlternateContent>
                <mc:Choice Requires="wps">
                  <w:drawing>
                    <wp:anchor distT="0" distB="0" distL="114300" distR="114300" simplePos="0" relativeHeight="251714560" behindDoc="0" locked="0" layoutInCell="1" allowOverlap="1" wp14:anchorId="036BA26C" wp14:editId="5342B7FD">
                      <wp:simplePos x="0" y="0"/>
                      <wp:positionH relativeFrom="column">
                        <wp:posOffset>1645947</wp:posOffset>
                      </wp:positionH>
                      <wp:positionV relativeFrom="paragraph">
                        <wp:posOffset>2006560</wp:posOffset>
                      </wp:positionV>
                      <wp:extent cx="1148080" cy="233045"/>
                      <wp:effectExtent l="0" t="0" r="0" b="0"/>
                      <wp:wrapThrough wrapText="bothSides">
                        <wp:wrapPolygon edited="0">
                          <wp:start x="1195" y="1177"/>
                          <wp:lineTo x="1195" y="18834"/>
                          <wp:lineTo x="20310" y="18834"/>
                          <wp:lineTo x="20310" y="1177"/>
                          <wp:lineTo x="1195" y="1177"/>
                        </wp:wrapPolygon>
                      </wp:wrapThrough>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080" cy="233045"/>
                              </a:xfrm>
                              <a:prstGeom prst="rect">
                                <a:avLst/>
                              </a:prstGeom>
                              <a:noFill/>
                              <a:ln>
                                <a:noFill/>
                              </a:ln>
                              <a:effectLst/>
                            </wps:spPr>
                            <wps:txbx>
                              <w:txbxContent>
                                <w:p w14:paraId="6A0591F0" w14:textId="77777777" w:rsidR="007F14C1" w:rsidRPr="007F14C1" w:rsidRDefault="007F14C1" w:rsidP="007F14C1">
                                  <w:pPr>
                                    <w:rPr>
                                      <w:rFonts w:ascii="Calibri" w:hAnsi="Calibri"/>
                                      <w:b/>
                                      <w:color w:val="000000"/>
                                      <w:sz w:val="18"/>
                                      <w:szCs w:val="18"/>
                                    </w:rPr>
                                  </w:pPr>
                                  <w:r w:rsidRPr="007F14C1">
                                    <w:rPr>
                                      <w:rFonts w:ascii="Calibri" w:hAnsi="Calibri"/>
                                      <w:b/>
                                      <w:color w:val="000000"/>
                                      <w:sz w:val="18"/>
                                      <w:szCs w:val="18"/>
                                    </w:rPr>
                                    <w:t xml:space="preserve">Hans </w:t>
                                  </w:r>
                                  <w:proofErr w:type="spellStart"/>
                                  <w:r w:rsidRPr="007F14C1">
                                    <w:rPr>
                                      <w:rFonts w:ascii="Calibri" w:hAnsi="Calibri"/>
                                      <w:b/>
                                      <w:color w:val="000000"/>
                                      <w:sz w:val="18"/>
                                      <w:szCs w:val="18"/>
                                    </w:rPr>
                                    <w:t>Hillewaert</w:t>
                                  </w:r>
                                  <w:proofErr w:type="spellEnd"/>
                                </w:p>
                                <w:p w14:paraId="72BC86B7" w14:textId="77777777" w:rsidR="007F14C1" w:rsidRDefault="007F14C1" w:rsidP="007F14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B0D95E" id="Text Box 79" o:spid="_x0000_s1089" type="#_x0000_t202" style="position:absolute;margin-left:129.6pt;margin-top:158pt;width:90.4pt;height:18.3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" filled="f" stroked="f">
                      <v:textbox>
                        <w:txbxContent>
                          <w:p w:rsidR="007F14C1" w:rsidRPr="007F14C1" w:rsidRDefault="007F14C1" w:rsidP="007F14C1">
                            <w:pPr>
                              <w:rPr>
                                <w:rFonts w:ascii="Calibri" w:hAnsi="Calibri"/>
                                <w:b/>
                                <w:color w:val="000000"/>
                                <w:sz w:val="18"/>
                                <w:szCs w:val="18"/>
                              </w:rPr>
                            </w:pPr>
                            <w:r w:rsidRPr="007F14C1">
                              <w:rPr>
                                <w:rFonts w:ascii="Calibri" w:hAnsi="Calibri"/>
                                <w:b/>
                                <w:color w:val="000000"/>
                                <w:sz w:val="18"/>
                                <w:szCs w:val="18"/>
                              </w:rPr>
                              <w:t xml:space="preserve">Hans </w:t>
                            </w:r>
                            <w:proofErr w:type="spellStart"/>
                            <w:r w:rsidRPr="007F14C1">
                              <w:rPr>
                                <w:rFonts w:ascii="Calibri" w:hAnsi="Calibri"/>
                                <w:b/>
                                <w:color w:val="000000"/>
                                <w:sz w:val="18"/>
                                <w:szCs w:val="18"/>
                              </w:rPr>
                              <w:t>Hillewaert</w:t>
                            </w:r>
                            <w:proofErr w:type="spellEnd"/>
                          </w:p>
                          <w:p w:rsidR="007F14C1" w:rsidRDefault="007F14C1" w:rsidP="007F14C1"/>
                        </w:txbxContent>
                      </v:textbox>
                      <w10:wrap type="through"/>
                    </v:shape>
                  </w:pict>
                </mc:Fallback>
              </mc:AlternateContent>
            </w:r>
            <w:r w:rsidRPr="009C1529">
              <w:rPr>
                <w:rFonts w:ascii="Arial" w:hAnsi="Arial" w:cs="Arial"/>
                <w:szCs w:val="24"/>
              </w:rPr>
              <w:t>Non-overlapping scales of a crocodile</w:t>
            </w:r>
          </w:p>
          <w:p w14:paraId="545A4324" w14:textId="77777777" w:rsidR="00162809" w:rsidRPr="009C1529" w:rsidRDefault="00162809" w:rsidP="00654984">
            <w:pPr>
              <w:pStyle w:val="BodyText"/>
              <w:tabs>
                <w:tab w:val="clear" w:pos="720"/>
              </w:tabs>
              <w:jc w:val="left"/>
              <w:rPr>
                <w:rFonts w:ascii="Arial" w:hAnsi="Arial" w:cs="Arial"/>
                <w:szCs w:val="24"/>
              </w:rPr>
            </w:pPr>
          </w:p>
          <w:p w14:paraId="25CE92B2" w14:textId="77777777" w:rsidR="00162809" w:rsidRPr="009C1529" w:rsidRDefault="00162809" w:rsidP="00654984">
            <w:pPr>
              <w:pStyle w:val="BodyText"/>
              <w:tabs>
                <w:tab w:val="clear" w:pos="720"/>
              </w:tabs>
              <w:jc w:val="left"/>
              <w:rPr>
                <w:rFonts w:ascii="Arial" w:hAnsi="Arial" w:cs="Arial"/>
                <w:szCs w:val="24"/>
              </w:rPr>
            </w:pPr>
          </w:p>
        </w:tc>
      </w:tr>
      <w:tr w:rsidR="00162809" w:rsidRPr="009C1529" w14:paraId="1E7EEC76" w14:textId="77777777" w:rsidTr="00717FC4">
        <w:trPr>
          <w:cantSplit/>
          <w:jc w:val="center"/>
        </w:trPr>
        <w:tc>
          <w:tcPr>
            <w:tcW w:w="1549" w:type="dxa"/>
            <w:shd w:val="clear" w:color="auto" w:fill="auto"/>
          </w:tcPr>
          <w:p w14:paraId="7537F816" w14:textId="77777777" w:rsidR="00162809" w:rsidRPr="009C1529" w:rsidRDefault="00162809" w:rsidP="00654984">
            <w:pPr>
              <w:pStyle w:val="BodyText"/>
              <w:tabs>
                <w:tab w:val="clear" w:pos="720"/>
              </w:tabs>
              <w:jc w:val="left"/>
              <w:rPr>
                <w:rFonts w:ascii="Arial" w:hAnsi="Arial" w:cs="Arial"/>
                <w:szCs w:val="24"/>
              </w:rPr>
            </w:pPr>
            <w:r w:rsidRPr="009C1529">
              <w:rPr>
                <w:rFonts w:ascii="Arial" w:hAnsi="Arial" w:cs="Arial"/>
                <w:szCs w:val="24"/>
              </w:rPr>
              <w:t>Feathers</w:t>
            </w:r>
          </w:p>
        </w:tc>
        <w:tc>
          <w:tcPr>
            <w:tcW w:w="1439" w:type="dxa"/>
            <w:shd w:val="clear" w:color="auto" w:fill="auto"/>
          </w:tcPr>
          <w:p w14:paraId="7F354878" w14:textId="77777777" w:rsidR="00162809" w:rsidRPr="009C1529" w:rsidRDefault="00686336" w:rsidP="007F14C1">
            <w:pPr>
              <w:pStyle w:val="BodyText"/>
              <w:tabs>
                <w:tab w:val="clear" w:pos="720"/>
              </w:tabs>
              <w:rPr>
                <w:rFonts w:ascii="Arial" w:hAnsi="Arial" w:cs="Arial"/>
                <w:szCs w:val="24"/>
              </w:rPr>
            </w:pPr>
            <w:r w:rsidRPr="009C1529">
              <w:rPr>
                <w:rFonts w:ascii="Arial" w:hAnsi="Arial" w:cs="Arial"/>
                <w:szCs w:val="24"/>
              </w:rPr>
              <w:t>Star</w:t>
            </w:r>
          </w:p>
          <w:p w14:paraId="3A2A1F4D" w14:textId="77777777" w:rsidR="007F14C1" w:rsidRDefault="007F14C1" w:rsidP="007F14C1">
            <w:pPr>
              <w:pStyle w:val="BodyText"/>
              <w:tabs>
                <w:tab w:val="clear" w:pos="720"/>
              </w:tabs>
              <w:rPr>
                <w:rFonts w:ascii="Arial" w:hAnsi="Arial" w:cs="Arial"/>
                <w:szCs w:val="24"/>
              </w:rPr>
            </w:pPr>
          </w:p>
          <w:p w14:paraId="7CFFA29D" w14:textId="77777777" w:rsidR="003849FC" w:rsidRPr="009C1529" w:rsidRDefault="003849FC" w:rsidP="007F14C1">
            <w:pPr>
              <w:pStyle w:val="BodyText"/>
              <w:tabs>
                <w:tab w:val="clear" w:pos="720"/>
              </w:tabs>
              <w:rPr>
                <w:rFonts w:ascii="Arial" w:hAnsi="Arial" w:cs="Arial"/>
                <w:szCs w:val="24"/>
              </w:rPr>
            </w:pPr>
            <w:r w:rsidRPr="003849FC">
              <w:rPr>
                <w:rFonts w:ascii="Arial" w:hAnsi="Arial" w:cs="Arial"/>
                <w:noProof/>
                <w:szCs w:val="24"/>
              </w:rPr>
              <mc:AlternateContent>
                <mc:Choice Requires="wps">
                  <w:drawing>
                    <wp:anchor distT="0" distB="0" distL="114300" distR="114300" simplePos="0" relativeHeight="251744256" behindDoc="0" locked="0" layoutInCell="1" allowOverlap="1" wp14:anchorId="41994BF0" wp14:editId="310306A9">
                      <wp:simplePos x="0" y="0"/>
                      <wp:positionH relativeFrom="column">
                        <wp:posOffset>-7620</wp:posOffset>
                      </wp:positionH>
                      <wp:positionV relativeFrom="paragraph">
                        <wp:posOffset>35560</wp:posOffset>
                      </wp:positionV>
                      <wp:extent cx="724060" cy="689629"/>
                      <wp:effectExtent l="25400" t="25400" r="25400" b="21590"/>
                      <wp:wrapNone/>
                      <wp:docPr id="85" name="5-Point Star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24060" cy="689629"/>
                              </a:xfrm>
                              <a:prstGeom prst="star5">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8B457B" id="5-Point Star 54" o:spid="_x0000_s1026" style="position:absolute;margin-left:-.6pt;margin-top:2.8pt;width:57pt;height:54.3pt;z-index:251744256;visibility:visible;mso-wrap-style:square;mso-wrap-distance-left:9pt;mso-wrap-distance-top:0;mso-wrap-distance-right:9pt;mso-wrap-distance-bottom:0;mso-position-horizontal:absolute;mso-position-horizontal-relative:text;mso-position-vertical:absolute;mso-position-vertical-relative:text;v-text-anchor:middle" coordsize="724060,6896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" path="m1,263414r276567,2l362030,r85462,263416l724059,263414,500311,426212r85465,263415l362030,526826,138284,689627,223749,426212,1,263414xe" fillcolor="black [3213]" strokecolor="#1f3763 [1604]" strokeweight="1pt">
                      <v:stroke joinstyle="miter"/>
                      <v:path arrowok="t" o:connecttype="custom" o:connectlocs="1,263414;276568,263416;362030,0;447492,263416;724059,263414;500311,426212;585776,689627;362030,526826;138284,689627;223749,426212;1,263414" o:connectangles="0,0,0,0,0,0,0,0,0,0,0"/>
                      <o:lock v:ext="edit" aspectratio="t"/>
                    </v:shape>
                  </w:pict>
                </mc:Fallback>
              </mc:AlternateContent>
            </w:r>
          </w:p>
        </w:tc>
        <w:tc>
          <w:tcPr>
            <w:tcW w:w="7020" w:type="dxa"/>
            <w:shd w:val="clear" w:color="auto" w:fill="auto"/>
          </w:tcPr>
          <w:p w14:paraId="760E5279" w14:textId="77777777" w:rsidR="00162809" w:rsidRPr="009C1529" w:rsidRDefault="00AA1CD4" w:rsidP="00654984">
            <w:pPr>
              <w:pStyle w:val="BodyText"/>
              <w:tabs>
                <w:tab w:val="clear" w:pos="720"/>
              </w:tabs>
              <w:jc w:val="left"/>
              <w:rPr>
                <w:rFonts w:ascii="Arial" w:hAnsi="Arial" w:cs="Arial"/>
                <w:szCs w:val="24"/>
              </w:rPr>
            </w:pPr>
            <w:r w:rsidRPr="009C1529">
              <w:rPr>
                <w:rFonts w:ascii="Arial" w:hAnsi="Arial" w:cs="Arial"/>
                <w:noProof/>
                <w:szCs w:val="24"/>
              </w:rPr>
              <w:drawing>
                <wp:anchor distT="0" distB="0" distL="114300" distR="114300" simplePos="0" relativeHeight="251719680" behindDoc="1" locked="0" layoutInCell="1" allowOverlap="1" wp14:anchorId="5C235E61" wp14:editId="53E89909">
                  <wp:simplePos x="0" y="0"/>
                  <wp:positionH relativeFrom="column">
                    <wp:posOffset>46977</wp:posOffset>
                  </wp:positionH>
                  <wp:positionV relativeFrom="paragraph">
                    <wp:posOffset>57988</wp:posOffset>
                  </wp:positionV>
                  <wp:extent cx="1111250" cy="1527175"/>
                  <wp:effectExtent l="0" t="0" r="6350" b="0"/>
                  <wp:wrapTight wrapText="bothSides">
                    <wp:wrapPolygon edited="0">
                      <wp:start x="0" y="0"/>
                      <wp:lineTo x="0" y="21375"/>
                      <wp:lineTo x="21477" y="21375"/>
                      <wp:lineTo x="21477" y="0"/>
                      <wp:lineTo x="0" y="0"/>
                    </wp:wrapPolygon>
                  </wp:wrapTight>
                  <wp:docPr id="35" name="Picture 35" descr="A picture containing pen, implement, stationary,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20-05-21 at 6.31.08 PM.png"/>
                          <pic:cNvPicPr/>
                        </pic:nvPicPr>
                        <pic:blipFill>
                          <a:blip r:embed="rId26"/>
                          <a:stretch>
                            <a:fillRect/>
                          </a:stretch>
                        </pic:blipFill>
                        <pic:spPr>
                          <a:xfrm flipH="1">
                            <a:off x="0" y="0"/>
                            <a:ext cx="1111250" cy="1527175"/>
                          </a:xfrm>
                          <a:prstGeom prst="rect">
                            <a:avLst/>
                          </a:prstGeom>
                        </pic:spPr>
                      </pic:pic>
                    </a:graphicData>
                  </a:graphic>
                  <wp14:sizeRelH relativeFrom="page">
                    <wp14:pctWidth>0</wp14:pctWidth>
                  </wp14:sizeRelH>
                  <wp14:sizeRelV relativeFrom="page">
                    <wp14:pctHeight>0</wp14:pctHeight>
                  </wp14:sizeRelV>
                </wp:anchor>
              </w:drawing>
            </w:r>
            <w:r w:rsidRPr="009C1529">
              <w:rPr>
                <w:rFonts w:ascii="Arial" w:hAnsi="Arial" w:cs="Arial"/>
                <w:noProof/>
                <w:szCs w:val="24"/>
              </w:rPr>
              <mc:AlternateContent>
                <mc:Choice Requires="wps">
                  <w:drawing>
                    <wp:anchor distT="0" distB="0" distL="114300" distR="114300" simplePos="0" relativeHeight="251720704" behindDoc="0" locked="0" layoutInCell="1" allowOverlap="1" wp14:anchorId="1D43DA65" wp14:editId="4F1E0C4A">
                      <wp:simplePos x="0" y="0"/>
                      <wp:positionH relativeFrom="column">
                        <wp:posOffset>-46760</wp:posOffset>
                      </wp:positionH>
                      <wp:positionV relativeFrom="paragraph">
                        <wp:posOffset>1344092</wp:posOffset>
                      </wp:positionV>
                      <wp:extent cx="972672" cy="233275"/>
                      <wp:effectExtent l="0" t="0" r="5715" b="0"/>
                      <wp:wrapNone/>
                      <wp:docPr id="37" name="Text Box 37"/>
                      <wp:cNvGraphicFramePr/>
                      <a:graphic xmlns:a="http://schemas.openxmlformats.org/drawingml/2006/main">
                        <a:graphicData uri="http://schemas.microsoft.com/office/word/2010/wordprocessingShape">
                          <wps:wsp>
                            <wps:cNvSpPr txBox="1"/>
                            <wps:spPr>
                              <a:xfrm>
                                <a:off x="0" y="0"/>
                                <a:ext cx="972672" cy="233275"/>
                              </a:xfrm>
                              <a:prstGeom prst="rect">
                                <a:avLst/>
                              </a:prstGeom>
                              <a:solidFill>
                                <a:schemeClr val="bg2"/>
                              </a:solidFill>
                              <a:ln w="6350">
                                <a:noFill/>
                              </a:ln>
                            </wps:spPr>
                            <wps:txbx>
                              <w:txbxContent>
                                <w:p w14:paraId="36FFA6D6" w14:textId="77777777" w:rsidR="00AA1CD4" w:rsidRPr="00AA1CD4" w:rsidRDefault="00AA1CD4">
                                  <w:pPr>
                                    <w:rPr>
                                      <w:rFonts w:ascii="Calibri" w:hAnsi="Calibri"/>
                                      <w:sz w:val="18"/>
                                    </w:rPr>
                                  </w:pPr>
                                  <w:r w:rsidRPr="00AA1CD4">
                                    <w:rPr>
                                      <w:rFonts w:ascii="Calibri" w:hAnsi="Calibri"/>
                                      <w:sz w:val="18"/>
                                    </w:rPr>
                                    <w:t xml:space="preserve">Image: </w:t>
                                  </w:r>
                                  <w:proofErr w:type="spellStart"/>
                                  <w:r w:rsidRPr="00AA1CD4">
                                    <w:rPr>
                                      <w:rFonts w:ascii="Calibri" w:hAnsi="Calibri"/>
                                      <w:sz w:val="18"/>
                                    </w:rPr>
                                    <w:t>K.Jenkins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90" type="#_x0000_t202" style="position:absolute;margin-left:-3.7pt;margin-top:105.85pt;width:76.6pt;height:18.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" fillcolor="#e7e6e6 [3214]" stroked="f" strokeweight=".5pt">
                      <v:textbox>
                        <w:txbxContent>
                          <w:p w:rsidR="00AA1CD4" w:rsidRPr="00AA1CD4" w:rsidRDefault="00AA1CD4">
                            <w:pPr>
                              <w:rPr>
                                <w:rFonts w:ascii="Calibri" w:hAnsi="Calibri"/>
                                <w:sz w:val="18"/>
                              </w:rPr>
                            </w:pPr>
                            <w:r w:rsidRPr="00AA1CD4">
                              <w:rPr>
                                <w:rFonts w:ascii="Calibri" w:hAnsi="Calibri"/>
                                <w:sz w:val="18"/>
                              </w:rPr>
                              <w:t xml:space="preserve">Image: </w:t>
                            </w:r>
                            <w:proofErr w:type="spellStart"/>
                            <w:r w:rsidRPr="00AA1CD4">
                              <w:rPr>
                                <w:rFonts w:ascii="Calibri" w:hAnsi="Calibri"/>
                                <w:sz w:val="18"/>
                              </w:rPr>
                              <w:t>K.Jenkins</w:t>
                            </w:r>
                            <w:proofErr w:type="spellEnd"/>
                          </w:p>
                        </w:txbxContent>
                      </v:textbox>
                    </v:shape>
                  </w:pict>
                </mc:Fallback>
              </mc:AlternateContent>
            </w:r>
            <w:r w:rsidRPr="009C1529">
              <w:rPr>
                <w:rFonts w:ascii="Arial" w:hAnsi="Arial" w:cs="Arial"/>
                <w:noProof/>
                <w:szCs w:val="24"/>
              </w:rPr>
              <w:drawing>
                <wp:anchor distT="0" distB="0" distL="114300" distR="114300" simplePos="0" relativeHeight="251696128" behindDoc="1" locked="0" layoutInCell="1" allowOverlap="1" wp14:anchorId="4ECA442E" wp14:editId="40A6759F">
                  <wp:simplePos x="0" y="0"/>
                  <wp:positionH relativeFrom="column">
                    <wp:posOffset>1314437</wp:posOffset>
                  </wp:positionH>
                  <wp:positionV relativeFrom="paragraph">
                    <wp:posOffset>385067</wp:posOffset>
                  </wp:positionV>
                  <wp:extent cx="2907665" cy="1196434"/>
                  <wp:effectExtent l="0" t="0" r="635" b="0"/>
                  <wp:wrapNone/>
                  <wp:docPr id="133" name="Picture 45" descr="A close up of a bi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7665" cy="11964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2E25" w:rsidRPr="009C1529">
              <w:rPr>
                <w:rFonts w:ascii="Arial" w:hAnsi="Arial" w:cs="Arial"/>
                <w:noProof/>
                <w:szCs w:val="24"/>
              </w:rPr>
              <mc:AlternateContent>
                <mc:Choice Requires="wps">
                  <w:drawing>
                    <wp:anchor distT="0" distB="0" distL="114300" distR="114300" simplePos="0" relativeHeight="251697152" behindDoc="0" locked="0" layoutInCell="1" allowOverlap="1" wp14:anchorId="4CFB3797" wp14:editId="5C908C19">
                      <wp:simplePos x="0" y="0"/>
                      <wp:positionH relativeFrom="column">
                        <wp:posOffset>2801512</wp:posOffset>
                      </wp:positionH>
                      <wp:positionV relativeFrom="paragraph">
                        <wp:posOffset>1394541</wp:posOffset>
                      </wp:positionV>
                      <wp:extent cx="1026795" cy="226060"/>
                      <wp:effectExtent l="0" t="0" r="0" b="0"/>
                      <wp:wrapSquare wrapText="bothSides"/>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6795" cy="226060"/>
                              </a:xfrm>
                              <a:prstGeom prst="rect">
                                <a:avLst/>
                              </a:prstGeom>
                              <a:noFill/>
                              <a:ln>
                                <a:noFill/>
                              </a:ln>
                              <a:effectLst/>
                            </wps:spPr>
                            <wps:txbx>
                              <w:txbxContent>
                                <w:p w14:paraId="6CBA6DFF" w14:textId="77777777" w:rsidR="00162809" w:rsidRPr="00107B3F" w:rsidRDefault="00162809" w:rsidP="001C6DE6">
                                  <w:pPr>
                                    <w:rPr>
                                      <w:rFonts w:ascii="Calibri" w:hAnsi="Calibri"/>
                                      <w:sz w:val="16"/>
                                    </w:rPr>
                                  </w:pPr>
                                  <w:r w:rsidRPr="00107B3F">
                                    <w:rPr>
                                      <w:rFonts w:ascii="Calibri" w:hAnsi="Calibri"/>
                                      <w:sz w:val="16"/>
                                    </w:rPr>
                                    <w:t>Emily Willoughby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6B946" id="Text Box 130" o:spid="_x0000_s1091" type="#_x0000_t202" style="position:absolute;margin-left:220.6pt;margin-top:109.8pt;width:80.85pt;height:17.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" filled="f" stroked="f">
                      <v:textbox>
                        <w:txbxContent>
                          <w:p w:rsidR="00162809" w:rsidRPr="00107B3F" w:rsidRDefault="00162809" w:rsidP="001C6DE6">
                            <w:pPr>
                              <w:rPr>
                                <w:rFonts w:ascii="Calibri" w:hAnsi="Calibri"/>
                                <w:sz w:val="16"/>
                              </w:rPr>
                            </w:pPr>
                            <w:r w:rsidRPr="00107B3F">
                              <w:rPr>
                                <w:rFonts w:ascii="Calibri" w:hAnsi="Calibri"/>
                                <w:sz w:val="16"/>
                              </w:rPr>
                              <w:t>Emily Willoughby</w:t>
                            </w:r>
                          </w:p>
                        </w:txbxContent>
                      </v:textbox>
                      <w10:wrap type="square"/>
                    </v:shape>
                  </w:pict>
                </mc:Fallback>
              </mc:AlternateContent>
            </w:r>
            <w:r w:rsidR="00162809" w:rsidRPr="009C1529">
              <w:rPr>
                <w:rFonts w:ascii="Arial" w:hAnsi="Arial" w:cs="Arial"/>
                <w:szCs w:val="24"/>
              </w:rPr>
              <w:t xml:space="preserve">Only </w:t>
            </w:r>
            <w:proofErr w:type="spellStart"/>
            <w:r w:rsidR="00162809" w:rsidRPr="009C1529">
              <w:rPr>
                <w:rFonts w:ascii="Arial" w:hAnsi="Arial" w:cs="Arial"/>
                <w:szCs w:val="24"/>
              </w:rPr>
              <w:t>aves</w:t>
            </w:r>
            <w:proofErr w:type="spellEnd"/>
            <w:r w:rsidR="00162809" w:rsidRPr="009C1529">
              <w:rPr>
                <w:rFonts w:ascii="Arial" w:hAnsi="Arial" w:cs="Arial"/>
                <w:szCs w:val="24"/>
              </w:rPr>
              <w:t xml:space="preserve"> (birds) have feathers.  </w:t>
            </w:r>
            <w:r w:rsidR="00686336" w:rsidRPr="009C1529">
              <w:rPr>
                <w:rFonts w:ascii="Arial" w:hAnsi="Arial" w:cs="Arial"/>
                <w:szCs w:val="24"/>
              </w:rPr>
              <w:t>Feathers evolved in the dinosaur ancestors of birds</w:t>
            </w:r>
            <w:r w:rsidR="00162809" w:rsidRPr="009C1529">
              <w:rPr>
                <w:rFonts w:ascii="Arial" w:hAnsi="Arial" w:cs="Arial"/>
                <w:szCs w:val="24"/>
              </w:rPr>
              <w:t xml:space="preserve">.   </w:t>
            </w:r>
          </w:p>
        </w:tc>
      </w:tr>
    </w:tbl>
    <w:p w14:paraId="06423221" w14:textId="77777777" w:rsidR="001C6DE6" w:rsidRPr="009C1529" w:rsidRDefault="001C6DE6" w:rsidP="00107B3F">
      <w:pPr>
        <w:pStyle w:val="BodyText"/>
        <w:tabs>
          <w:tab w:val="clear" w:pos="720"/>
        </w:tabs>
        <w:jc w:val="left"/>
        <w:rPr>
          <w:rFonts w:ascii="Arial" w:hAnsi="Arial" w:cs="Arial"/>
          <w:szCs w:val="24"/>
        </w:rPr>
      </w:pPr>
    </w:p>
    <w:p w14:paraId="3489C580" w14:textId="77777777" w:rsidR="000D0DDC" w:rsidRPr="009C1529" w:rsidRDefault="000D0DDC" w:rsidP="00107B3F">
      <w:pPr>
        <w:pStyle w:val="BodyText"/>
        <w:tabs>
          <w:tab w:val="clear" w:pos="720"/>
        </w:tabs>
        <w:jc w:val="left"/>
        <w:rPr>
          <w:rFonts w:ascii="Arial" w:hAnsi="Arial" w:cs="Arial"/>
          <w:szCs w:val="24"/>
        </w:rPr>
      </w:pPr>
    </w:p>
    <w:p w14:paraId="246A8B1B" w14:textId="77777777" w:rsidR="00D57C96" w:rsidRPr="009C1529" w:rsidRDefault="00D57C96" w:rsidP="00107B3F">
      <w:pPr>
        <w:pStyle w:val="BodyText"/>
        <w:tabs>
          <w:tab w:val="clear" w:pos="720"/>
        </w:tabs>
        <w:jc w:val="left"/>
        <w:rPr>
          <w:rFonts w:ascii="Arial" w:hAnsi="Arial" w:cs="Arial"/>
          <w:szCs w:val="24"/>
        </w:rPr>
      </w:pPr>
    </w:p>
    <w:p w14:paraId="266748DA" w14:textId="77777777" w:rsidR="00D57C96" w:rsidRPr="009C1529" w:rsidRDefault="00D57C96" w:rsidP="00107B3F">
      <w:pPr>
        <w:pStyle w:val="BodyText"/>
        <w:tabs>
          <w:tab w:val="clear" w:pos="720"/>
        </w:tabs>
        <w:jc w:val="left"/>
        <w:rPr>
          <w:rFonts w:ascii="Arial" w:hAnsi="Arial" w:cs="Arial"/>
          <w:szCs w:val="24"/>
        </w:rPr>
      </w:pPr>
    </w:p>
    <w:p w14:paraId="636295F4" w14:textId="77777777" w:rsidR="00D57C96" w:rsidRPr="009C1529" w:rsidRDefault="00D57C96" w:rsidP="00107B3F">
      <w:pPr>
        <w:pStyle w:val="BodyText"/>
        <w:tabs>
          <w:tab w:val="clear" w:pos="720"/>
        </w:tabs>
        <w:jc w:val="left"/>
        <w:rPr>
          <w:rFonts w:ascii="Arial" w:hAnsi="Arial" w:cs="Arial"/>
          <w:szCs w:val="24"/>
        </w:rPr>
      </w:pPr>
    </w:p>
    <w:p w14:paraId="581FABC6" w14:textId="77777777" w:rsidR="00D57C96" w:rsidRPr="009C1529" w:rsidRDefault="00D57C96" w:rsidP="00107B3F">
      <w:pPr>
        <w:pStyle w:val="BodyText"/>
        <w:tabs>
          <w:tab w:val="clear" w:pos="720"/>
        </w:tabs>
        <w:jc w:val="left"/>
        <w:rPr>
          <w:rFonts w:ascii="Arial" w:hAnsi="Arial" w:cs="Arial"/>
          <w:szCs w:val="24"/>
        </w:rPr>
      </w:pPr>
    </w:p>
    <w:p w14:paraId="520DA79D" w14:textId="77777777" w:rsidR="00D57C96" w:rsidRPr="009C1529" w:rsidRDefault="00D57C96" w:rsidP="00107B3F">
      <w:pPr>
        <w:pStyle w:val="BodyText"/>
        <w:tabs>
          <w:tab w:val="clear" w:pos="720"/>
        </w:tabs>
        <w:jc w:val="left"/>
        <w:rPr>
          <w:rFonts w:ascii="Arial" w:hAnsi="Arial" w:cs="Arial"/>
          <w:szCs w:val="24"/>
        </w:rPr>
      </w:pPr>
    </w:p>
    <w:p w14:paraId="3A010230" w14:textId="77777777" w:rsidR="000D0DDC" w:rsidRPr="009C1529" w:rsidRDefault="000D0DDC" w:rsidP="000D0DDC">
      <w:pPr>
        <w:pStyle w:val="BodyText"/>
        <w:tabs>
          <w:tab w:val="clear" w:pos="720"/>
        </w:tabs>
        <w:jc w:val="left"/>
        <w:rPr>
          <w:rFonts w:ascii="Arial" w:hAnsi="Arial" w:cs="Arial"/>
          <w:b/>
          <w:szCs w:val="24"/>
          <w:u w:val="single"/>
        </w:rPr>
      </w:pPr>
      <w:r w:rsidRPr="009C1529">
        <w:rPr>
          <w:rFonts w:ascii="Arial" w:hAnsi="Arial" w:cs="Arial"/>
          <w:b/>
          <w:szCs w:val="24"/>
          <w:u w:val="single"/>
        </w:rPr>
        <w:lastRenderedPageBreak/>
        <w:t>Reading the Tree</w:t>
      </w:r>
    </w:p>
    <w:p w14:paraId="53BDC739" w14:textId="2B800622" w:rsidR="000D0DDC" w:rsidRPr="009C1529" w:rsidRDefault="000D0DDC" w:rsidP="000D0DDC">
      <w:pPr>
        <w:pStyle w:val="BodyText"/>
        <w:tabs>
          <w:tab w:val="clear" w:pos="720"/>
        </w:tabs>
        <w:jc w:val="left"/>
        <w:rPr>
          <w:rFonts w:ascii="Arial" w:hAnsi="Arial" w:cs="Arial"/>
          <w:szCs w:val="24"/>
        </w:rPr>
      </w:pPr>
      <w:r w:rsidRPr="009C1529">
        <w:rPr>
          <w:rFonts w:ascii="Arial" w:hAnsi="Arial" w:cs="Arial"/>
          <w:szCs w:val="24"/>
        </w:rPr>
        <w:t xml:space="preserve">Looking at the map, </w:t>
      </w:r>
      <w:r w:rsidR="00A33BC8">
        <w:rPr>
          <w:rFonts w:ascii="Arial" w:hAnsi="Arial" w:cs="Arial"/>
          <w:szCs w:val="24"/>
        </w:rPr>
        <w:t>note</w:t>
      </w:r>
      <w:r w:rsidRPr="009C1529">
        <w:rPr>
          <w:rFonts w:ascii="Arial" w:hAnsi="Arial" w:cs="Arial"/>
          <w:szCs w:val="24"/>
        </w:rPr>
        <w:t xml:space="preserve"> that all living species are </w:t>
      </w:r>
      <w:r w:rsidRPr="009C1529">
        <w:rPr>
          <w:rFonts w:ascii="Arial" w:hAnsi="Arial" w:cs="Arial"/>
          <w:szCs w:val="24"/>
        </w:rPr>
        <w:t xml:space="preserve">all </w:t>
      </w:r>
      <w:r w:rsidRPr="009C1529">
        <w:rPr>
          <w:rFonts w:ascii="Arial" w:hAnsi="Arial" w:cs="Arial"/>
          <w:szCs w:val="24"/>
        </w:rPr>
        <w:t xml:space="preserve">the same distance from the “root” </w:t>
      </w:r>
      <w:r w:rsidR="00FF2EB9">
        <w:rPr>
          <w:rFonts w:ascii="Arial" w:hAnsi="Arial" w:cs="Arial"/>
          <w:szCs w:val="24"/>
        </w:rPr>
        <w:t xml:space="preserve">or base of the tree </w:t>
      </w:r>
      <w:r w:rsidRPr="009C1529">
        <w:rPr>
          <w:rFonts w:ascii="Arial" w:hAnsi="Arial" w:cs="Arial"/>
          <w:szCs w:val="24"/>
        </w:rPr>
        <w:t>– this shows us that all living species have been evolving for the same amount of time</w:t>
      </w:r>
      <w:r w:rsidRPr="009C1529">
        <w:rPr>
          <w:rFonts w:ascii="Arial" w:hAnsi="Arial" w:cs="Arial"/>
          <w:szCs w:val="24"/>
        </w:rPr>
        <w:t>.  No species is more or less “advanced” than any other. Even species such as sharks or co</w:t>
      </w:r>
      <w:r w:rsidR="00852AC4">
        <w:rPr>
          <w:rFonts w:ascii="Arial" w:hAnsi="Arial" w:cs="Arial"/>
          <w:szCs w:val="24"/>
        </w:rPr>
        <w:t>e</w:t>
      </w:r>
      <w:r w:rsidRPr="009C1529">
        <w:rPr>
          <w:rFonts w:ascii="Arial" w:hAnsi="Arial" w:cs="Arial"/>
          <w:szCs w:val="24"/>
        </w:rPr>
        <w:t>l</w:t>
      </w:r>
      <w:r w:rsidR="00852AC4">
        <w:rPr>
          <w:rFonts w:ascii="Arial" w:hAnsi="Arial" w:cs="Arial"/>
          <w:szCs w:val="24"/>
        </w:rPr>
        <w:t>a</w:t>
      </w:r>
      <w:r w:rsidRPr="009C1529">
        <w:rPr>
          <w:rFonts w:ascii="Arial" w:hAnsi="Arial" w:cs="Arial"/>
          <w:szCs w:val="24"/>
        </w:rPr>
        <w:t>canths that have not changed physically for a long time are evolving.  Because their physical form is well suited to their environment</w:t>
      </w:r>
      <w:r w:rsidR="00997B6E">
        <w:rPr>
          <w:rFonts w:ascii="Arial" w:hAnsi="Arial" w:cs="Arial"/>
          <w:szCs w:val="24"/>
        </w:rPr>
        <w:t>,</w:t>
      </w:r>
      <w:r w:rsidRPr="009C1529">
        <w:rPr>
          <w:rFonts w:ascii="Arial" w:hAnsi="Arial" w:cs="Arial"/>
          <w:szCs w:val="24"/>
        </w:rPr>
        <w:t xml:space="preserve"> selection maintains their physical </w:t>
      </w:r>
      <w:proofErr w:type="gramStart"/>
      <w:r w:rsidRPr="009C1529">
        <w:rPr>
          <w:rFonts w:ascii="Arial" w:hAnsi="Arial" w:cs="Arial"/>
          <w:szCs w:val="24"/>
        </w:rPr>
        <w:t>form</w:t>
      </w:r>
      <w:proofErr w:type="gramEnd"/>
      <w:r w:rsidR="00852AC4">
        <w:rPr>
          <w:rFonts w:ascii="Arial" w:hAnsi="Arial" w:cs="Arial"/>
          <w:szCs w:val="24"/>
        </w:rPr>
        <w:t xml:space="preserve"> but</w:t>
      </w:r>
      <w:r w:rsidRPr="009C1529">
        <w:rPr>
          <w:rFonts w:ascii="Arial" w:hAnsi="Arial" w:cs="Arial"/>
          <w:szCs w:val="24"/>
        </w:rPr>
        <w:t xml:space="preserve"> changes have accumulated over time</w:t>
      </w:r>
      <w:r w:rsidR="00A33BC8">
        <w:rPr>
          <w:rFonts w:ascii="Arial" w:hAnsi="Arial" w:cs="Arial"/>
          <w:szCs w:val="24"/>
        </w:rPr>
        <w:t xml:space="preserve"> in their DNA</w:t>
      </w:r>
      <w:r w:rsidRPr="009C1529">
        <w:rPr>
          <w:rFonts w:ascii="Arial" w:hAnsi="Arial" w:cs="Arial"/>
          <w:szCs w:val="24"/>
        </w:rPr>
        <w:t xml:space="preserve">.  Another thing to notice is that although living species share traits with their ancestors, no living species is ancestral to another living species.  Similarly, although you and your cousins may share some of your grandparents’ </w:t>
      </w:r>
      <w:r w:rsidRPr="009C1529">
        <w:rPr>
          <w:rFonts w:ascii="Arial" w:hAnsi="Arial" w:cs="Arial"/>
          <w:szCs w:val="24"/>
        </w:rPr>
        <w:t xml:space="preserve">physical traits, such as curly hair or eye color, you and your cousins are not ancestral to one another.  </w:t>
      </w:r>
    </w:p>
    <w:p w14:paraId="3290C31A" w14:textId="77777777" w:rsidR="000D0DDC" w:rsidRPr="009C1529" w:rsidRDefault="000D0DDC" w:rsidP="000D0DDC">
      <w:pPr>
        <w:pStyle w:val="BodyText"/>
        <w:tabs>
          <w:tab w:val="clear" w:pos="720"/>
        </w:tabs>
        <w:jc w:val="left"/>
        <w:rPr>
          <w:rFonts w:ascii="Arial" w:hAnsi="Arial" w:cs="Arial"/>
          <w:szCs w:val="24"/>
        </w:rPr>
      </w:pPr>
    </w:p>
    <w:p w14:paraId="76999DC6" w14:textId="77777777" w:rsidR="000D0DDC" w:rsidRPr="009C1529" w:rsidRDefault="000D0DDC" w:rsidP="000D0DDC">
      <w:pPr>
        <w:pStyle w:val="BodyText"/>
        <w:tabs>
          <w:tab w:val="clear" w:pos="720"/>
        </w:tabs>
        <w:jc w:val="left"/>
        <w:rPr>
          <w:rFonts w:ascii="Arial" w:hAnsi="Arial" w:cs="Arial"/>
          <w:szCs w:val="24"/>
        </w:rPr>
      </w:pPr>
      <w:r w:rsidRPr="009C1529">
        <w:rPr>
          <w:rFonts w:ascii="Arial" w:hAnsi="Arial" w:cs="Arial"/>
          <w:szCs w:val="24"/>
        </w:rPr>
        <w:t xml:space="preserve">We can also use a tree to determine how closely related two species are.  Identify the most recent common ancestor of two species by starting at the tips </w:t>
      </w:r>
      <w:r w:rsidR="00997B6E">
        <w:rPr>
          <w:rFonts w:ascii="Arial" w:hAnsi="Arial" w:cs="Arial"/>
          <w:szCs w:val="24"/>
        </w:rPr>
        <w:t xml:space="preserve">(endpoints) </w:t>
      </w:r>
      <w:r w:rsidRPr="009C1529">
        <w:rPr>
          <w:rFonts w:ascii="Arial" w:hAnsi="Arial" w:cs="Arial"/>
          <w:szCs w:val="24"/>
        </w:rPr>
        <w:t>for the two species of interest and tracing the branches back through the tree until you reach a shared node</w:t>
      </w:r>
      <w:r w:rsidR="00997B6E">
        <w:rPr>
          <w:rFonts w:ascii="Arial" w:hAnsi="Arial" w:cs="Arial"/>
          <w:szCs w:val="24"/>
        </w:rPr>
        <w:t>, or point where two branches meet</w:t>
      </w:r>
      <w:r w:rsidRPr="009C1529">
        <w:rPr>
          <w:rFonts w:ascii="Arial" w:hAnsi="Arial" w:cs="Arial"/>
          <w:szCs w:val="24"/>
        </w:rPr>
        <w:t>.  This is the most recent common ancestor for those two species.  Two species that share a more recent common ancestor (one closer to the tips) are more closely related than are two species that share a more distant common ancestor (one that is located deeper in the tree</w:t>
      </w:r>
      <w:r w:rsidR="00A33BC8">
        <w:rPr>
          <w:rFonts w:ascii="Arial" w:hAnsi="Arial" w:cs="Arial"/>
          <w:szCs w:val="24"/>
        </w:rPr>
        <w:t>, closer to the root</w:t>
      </w:r>
      <w:r w:rsidRPr="009C1529">
        <w:rPr>
          <w:rFonts w:ascii="Arial" w:hAnsi="Arial" w:cs="Arial"/>
          <w:szCs w:val="24"/>
        </w:rPr>
        <w:t xml:space="preserve">).  </w:t>
      </w:r>
    </w:p>
    <w:p w14:paraId="7E46B341" w14:textId="77777777" w:rsidR="000D0DDC" w:rsidRPr="009C1529" w:rsidRDefault="000D0DDC" w:rsidP="000D0DDC">
      <w:pPr>
        <w:pStyle w:val="BodyText"/>
        <w:tabs>
          <w:tab w:val="clear" w:pos="720"/>
        </w:tabs>
        <w:jc w:val="left"/>
        <w:rPr>
          <w:rFonts w:ascii="Arial" w:hAnsi="Arial" w:cs="Arial"/>
          <w:szCs w:val="24"/>
        </w:rPr>
      </w:pPr>
    </w:p>
    <w:p w14:paraId="7957CE67" w14:textId="77777777" w:rsidR="000D0DDC" w:rsidRDefault="000D0DDC" w:rsidP="000D0DDC">
      <w:pPr>
        <w:pStyle w:val="BodyText"/>
        <w:tabs>
          <w:tab w:val="clear" w:pos="720"/>
        </w:tabs>
        <w:jc w:val="left"/>
        <w:rPr>
          <w:rFonts w:ascii="Arial" w:hAnsi="Arial" w:cs="Arial"/>
          <w:szCs w:val="24"/>
        </w:rPr>
      </w:pPr>
    </w:p>
    <w:p w14:paraId="3896471F" w14:textId="77777777" w:rsidR="00997B6E" w:rsidRPr="009C1529" w:rsidRDefault="00997B6E" w:rsidP="000D0DDC">
      <w:pPr>
        <w:pStyle w:val="BodyText"/>
        <w:tabs>
          <w:tab w:val="clear" w:pos="720"/>
        </w:tabs>
        <w:jc w:val="left"/>
        <w:rPr>
          <w:rFonts w:ascii="Arial" w:hAnsi="Arial" w:cs="Arial"/>
          <w:szCs w:val="24"/>
        </w:rPr>
      </w:pPr>
    </w:p>
    <w:p w14:paraId="783333EB" w14:textId="77777777" w:rsidR="000D0DDC" w:rsidRPr="009C1529" w:rsidRDefault="000D0DDC" w:rsidP="000D0DDC">
      <w:pPr>
        <w:pStyle w:val="BodyText"/>
        <w:tabs>
          <w:tab w:val="clear" w:pos="720"/>
        </w:tabs>
        <w:jc w:val="left"/>
        <w:rPr>
          <w:rFonts w:ascii="Arial" w:hAnsi="Arial" w:cs="Arial"/>
          <w:szCs w:val="24"/>
        </w:rPr>
      </w:pPr>
      <w:r w:rsidRPr="009C1529">
        <w:rPr>
          <w:rFonts w:ascii="Arial" w:hAnsi="Arial" w:cs="Arial"/>
          <w:szCs w:val="24"/>
        </w:rPr>
        <w:t>Questions</w:t>
      </w:r>
    </w:p>
    <w:p w14:paraId="5F5BBF65" w14:textId="77777777" w:rsidR="000D0DDC" w:rsidRPr="009C1529" w:rsidRDefault="000D0DDC" w:rsidP="000D0DDC">
      <w:pPr>
        <w:pStyle w:val="BodyText"/>
        <w:tabs>
          <w:tab w:val="clear" w:pos="720"/>
        </w:tabs>
        <w:jc w:val="left"/>
        <w:rPr>
          <w:rFonts w:ascii="Arial" w:hAnsi="Arial" w:cs="Arial"/>
          <w:szCs w:val="24"/>
        </w:rPr>
      </w:pPr>
      <w:r w:rsidRPr="009C1529">
        <w:rPr>
          <w:rFonts w:ascii="Arial" w:hAnsi="Arial" w:cs="Arial"/>
          <w:szCs w:val="24"/>
        </w:rPr>
        <w:t xml:space="preserve">1) Is an iguana more closely related to a </w:t>
      </w:r>
      <w:r w:rsidR="0044336E">
        <w:rPr>
          <w:rFonts w:ascii="Arial" w:hAnsi="Arial" w:cs="Arial"/>
          <w:szCs w:val="24"/>
        </w:rPr>
        <w:t>shark</w:t>
      </w:r>
      <w:r w:rsidRPr="009C1529">
        <w:rPr>
          <w:rFonts w:ascii="Arial" w:hAnsi="Arial" w:cs="Arial"/>
          <w:szCs w:val="24"/>
        </w:rPr>
        <w:t xml:space="preserve"> or a cow?  Why?</w:t>
      </w:r>
    </w:p>
    <w:p w14:paraId="5DCA7DCD" w14:textId="77777777" w:rsidR="000D0DDC" w:rsidRDefault="00997B6E" w:rsidP="000D0DDC">
      <w:pPr>
        <w:pStyle w:val="BodyText"/>
        <w:tabs>
          <w:tab w:val="clear" w:pos="720"/>
        </w:tabs>
        <w:jc w:val="left"/>
        <w:rPr>
          <w:rFonts w:ascii="Arial" w:hAnsi="Arial" w:cs="Arial"/>
          <w:color w:val="4472C4" w:themeColor="accent1"/>
          <w:szCs w:val="24"/>
        </w:rPr>
      </w:pPr>
      <w:r>
        <w:rPr>
          <w:rFonts w:ascii="Arial" w:hAnsi="Arial" w:cs="Arial"/>
          <w:color w:val="4472C4" w:themeColor="accent1"/>
          <w:szCs w:val="24"/>
        </w:rPr>
        <w:t xml:space="preserve">An iguana is more closely related to a cow than a </w:t>
      </w:r>
      <w:r w:rsidR="0044336E">
        <w:rPr>
          <w:rFonts w:ascii="Arial" w:hAnsi="Arial" w:cs="Arial"/>
          <w:color w:val="4472C4" w:themeColor="accent1"/>
          <w:szCs w:val="24"/>
        </w:rPr>
        <w:t>shark</w:t>
      </w:r>
      <w:r>
        <w:rPr>
          <w:rFonts w:ascii="Arial" w:hAnsi="Arial" w:cs="Arial"/>
          <w:color w:val="4472C4" w:themeColor="accent1"/>
          <w:szCs w:val="24"/>
        </w:rPr>
        <w:t xml:space="preserve">, because the cow and iguana share a more recent common ancestor than either shares with the </w:t>
      </w:r>
      <w:r w:rsidR="0044336E">
        <w:rPr>
          <w:rFonts w:ascii="Arial" w:hAnsi="Arial" w:cs="Arial"/>
          <w:color w:val="4472C4" w:themeColor="accent1"/>
          <w:szCs w:val="24"/>
        </w:rPr>
        <w:t>shark</w:t>
      </w:r>
      <w:r>
        <w:rPr>
          <w:rFonts w:ascii="Arial" w:hAnsi="Arial" w:cs="Arial"/>
          <w:color w:val="4472C4" w:themeColor="accent1"/>
          <w:szCs w:val="24"/>
        </w:rPr>
        <w:t xml:space="preserve">.  </w:t>
      </w:r>
    </w:p>
    <w:p w14:paraId="3C4901D5" w14:textId="77777777" w:rsidR="00997B6E" w:rsidRDefault="00997B6E" w:rsidP="000D0DDC">
      <w:pPr>
        <w:pStyle w:val="BodyText"/>
        <w:tabs>
          <w:tab w:val="clear" w:pos="720"/>
        </w:tabs>
        <w:jc w:val="left"/>
        <w:rPr>
          <w:rFonts w:ascii="Arial" w:hAnsi="Arial" w:cs="Arial"/>
          <w:color w:val="4472C4" w:themeColor="accent1"/>
          <w:szCs w:val="24"/>
        </w:rPr>
      </w:pPr>
    </w:p>
    <w:p w14:paraId="57D8127B" w14:textId="77777777" w:rsidR="00997B6E" w:rsidRPr="00997B6E" w:rsidRDefault="00997B6E" w:rsidP="000D0DDC">
      <w:pPr>
        <w:pStyle w:val="BodyText"/>
        <w:tabs>
          <w:tab w:val="clear" w:pos="720"/>
        </w:tabs>
        <w:jc w:val="left"/>
        <w:rPr>
          <w:rFonts w:ascii="Arial" w:hAnsi="Arial" w:cs="Arial"/>
          <w:color w:val="4472C4" w:themeColor="accent1"/>
          <w:szCs w:val="24"/>
        </w:rPr>
      </w:pPr>
      <w:r>
        <w:rPr>
          <w:rFonts w:ascii="Arial" w:hAnsi="Arial" w:cs="Arial"/>
          <w:color w:val="4472C4" w:themeColor="accent1"/>
          <w:szCs w:val="24"/>
        </w:rPr>
        <w:t xml:space="preserve">The most recent common ancestor of the iguana and cow is represented at the node splitting above the branch with </w:t>
      </w:r>
      <w:r w:rsidRPr="00F66A18">
        <w:rPr>
          <w:rFonts w:ascii="Arial" w:hAnsi="Arial" w:cs="Arial"/>
          <w:color w:val="4472C4" w:themeColor="accent1"/>
          <w:szCs w:val="24"/>
        </w:rPr>
        <w:t>lungs and tetrapod traits (</w:t>
      </w:r>
      <w:r w:rsidR="00F66A18" w:rsidRPr="00F66A18">
        <w:rPr>
          <w:rFonts w:ascii="Arial" w:hAnsi="Arial" w:cs="Arial"/>
          <w:color w:val="4472C4" w:themeColor="accent1"/>
          <w:szCs w:val="24"/>
        </w:rPr>
        <w:t>pentagon</w:t>
      </w:r>
      <w:r w:rsidRPr="00F66A18">
        <w:rPr>
          <w:rFonts w:ascii="Arial" w:hAnsi="Arial" w:cs="Arial"/>
          <w:color w:val="4472C4" w:themeColor="accent1"/>
          <w:szCs w:val="24"/>
        </w:rPr>
        <w:t xml:space="preserve"> and X).</w:t>
      </w:r>
      <w:r>
        <w:rPr>
          <w:rFonts w:ascii="Arial" w:hAnsi="Arial" w:cs="Arial"/>
          <w:color w:val="4472C4" w:themeColor="accent1"/>
          <w:szCs w:val="24"/>
        </w:rPr>
        <w:t xml:space="preserve">  The most recent common ancestor for the iguana and the </w:t>
      </w:r>
      <w:r w:rsidR="0044336E">
        <w:rPr>
          <w:rFonts w:ascii="Arial" w:hAnsi="Arial" w:cs="Arial"/>
          <w:color w:val="4472C4" w:themeColor="accent1"/>
          <w:szCs w:val="24"/>
        </w:rPr>
        <w:t>shark</w:t>
      </w:r>
      <w:r>
        <w:rPr>
          <w:rFonts w:ascii="Arial" w:hAnsi="Arial" w:cs="Arial"/>
          <w:color w:val="4472C4" w:themeColor="accent1"/>
          <w:szCs w:val="24"/>
        </w:rPr>
        <w:t xml:space="preserve"> is represented at the first branch of the tree, immediately above the root.</w:t>
      </w:r>
    </w:p>
    <w:p w14:paraId="1749EB2D" w14:textId="77777777" w:rsidR="00997B6E" w:rsidRPr="009C1529" w:rsidRDefault="00997B6E" w:rsidP="000D0DDC">
      <w:pPr>
        <w:pStyle w:val="BodyText"/>
        <w:tabs>
          <w:tab w:val="clear" w:pos="720"/>
        </w:tabs>
        <w:jc w:val="left"/>
        <w:rPr>
          <w:rFonts w:ascii="Arial" w:hAnsi="Arial" w:cs="Arial"/>
          <w:szCs w:val="24"/>
        </w:rPr>
      </w:pPr>
    </w:p>
    <w:p w14:paraId="09CFE5CF" w14:textId="77777777" w:rsidR="000D0DDC" w:rsidRDefault="000D0DDC" w:rsidP="000D0DDC">
      <w:pPr>
        <w:pStyle w:val="BodyText"/>
        <w:tabs>
          <w:tab w:val="clear" w:pos="720"/>
        </w:tabs>
        <w:jc w:val="left"/>
        <w:rPr>
          <w:rFonts w:ascii="Arial" w:hAnsi="Arial" w:cs="Arial"/>
          <w:szCs w:val="24"/>
        </w:rPr>
      </w:pPr>
      <w:r w:rsidRPr="009C1529">
        <w:rPr>
          <w:rFonts w:ascii="Arial" w:hAnsi="Arial" w:cs="Arial"/>
          <w:szCs w:val="24"/>
        </w:rPr>
        <w:t>2) Is a crocodile more closely related to a human or a cow? Why?</w:t>
      </w:r>
    </w:p>
    <w:p w14:paraId="07AFDC1E" w14:textId="77777777" w:rsidR="000D0DDC" w:rsidRPr="00790D42" w:rsidRDefault="00997B6E" w:rsidP="000D0DDC">
      <w:pPr>
        <w:pStyle w:val="BodyText"/>
        <w:tabs>
          <w:tab w:val="clear" w:pos="720"/>
        </w:tabs>
        <w:jc w:val="left"/>
        <w:rPr>
          <w:rFonts w:ascii="Arial" w:hAnsi="Arial" w:cs="Arial"/>
          <w:color w:val="4472C4" w:themeColor="accent1"/>
          <w:szCs w:val="24"/>
        </w:rPr>
      </w:pPr>
      <w:r>
        <w:rPr>
          <w:rFonts w:ascii="Arial" w:hAnsi="Arial" w:cs="Arial"/>
          <w:color w:val="4472C4" w:themeColor="accent1"/>
          <w:szCs w:val="24"/>
        </w:rPr>
        <w:t xml:space="preserve">A crocodile is equally related to a human and a cow, because the most recent common ancestor for the crocodile and human and the crocodile and cow is the same.  The most recent common ancestor for all three animals is represented by the node splitting above the branch with </w:t>
      </w:r>
      <w:r w:rsidRPr="00E2047A">
        <w:rPr>
          <w:rFonts w:ascii="Arial" w:hAnsi="Arial" w:cs="Arial"/>
          <w:color w:val="4472C4" w:themeColor="accent1"/>
          <w:szCs w:val="24"/>
        </w:rPr>
        <w:t>lungs and tetrapod traits</w:t>
      </w:r>
      <w:r>
        <w:rPr>
          <w:rFonts w:ascii="Arial" w:hAnsi="Arial" w:cs="Arial"/>
          <w:color w:val="4472C4" w:themeColor="accent1"/>
          <w:szCs w:val="24"/>
        </w:rPr>
        <w:t xml:space="preserve"> (</w:t>
      </w:r>
      <w:r w:rsidR="00E2047A">
        <w:rPr>
          <w:rFonts w:ascii="Arial" w:hAnsi="Arial" w:cs="Arial"/>
          <w:color w:val="4472C4" w:themeColor="accent1"/>
          <w:szCs w:val="24"/>
        </w:rPr>
        <w:t>pentagon</w:t>
      </w:r>
      <w:r>
        <w:rPr>
          <w:rFonts w:ascii="Arial" w:hAnsi="Arial" w:cs="Arial"/>
          <w:color w:val="4472C4" w:themeColor="accent1"/>
          <w:szCs w:val="24"/>
        </w:rPr>
        <w:t xml:space="preserve"> and X).</w:t>
      </w:r>
    </w:p>
    <w:p w14:paraId="009C1AEF" w14:textId="77777777" w:rsidR="00997B6E" w:rsidRDefault="00997B6E" w:rsidP="000D0DDC">
      <w:pPr>
        <w:pStyle w:val="BodyText"/>
        <w:tabs>
          <w:tab w:val="clear" w:pos="720"/>
        </w:tabs>
        <w:jc w:val="left"/>
        <w:rPr>
          <w:rFonts w:ascii="Arial" w:hAnsi="Arial" w:cs="Arial"/>
          <w:szCs w:val="24"/>
        </w:rPr>
      </w:pPr>
    </w:p>
    <w:p w14:paraId="7FC1E07E" w14:textId="77777777" w:rsidR="00997B6E" w:rsidRDefault="00997B6E" w:rsidP="000D0DDC">
      <w:pPr>
        <w:pStyle w:val="BodyText"/>
        <w:tabs>
          <w:tab w:val="clear" w:pos="720"/>
        </w:tabs>
        <w:jc w:val="left"/>
        <w:rPr>
          <w:rFonts w:ascii="Arial" w:hAnsi="Arial" w:cs="Arial"/>
          <w:szCs w:val="24"/>
        </w:rPr>
      </w:pPr>
    </w:p>
    <w:p w14:paraId="3B7B82E5" w14:textId="77777777" w:rsidR="00B047B1" w:rsidRDefault="00B047B1" w:rsidP="000D0DDC">
      <w:pPr>
        <w:pStyle w:val="BodyText"/>
        <w:tabs>
          <w:tab w:val="clear" w:pos="720"/>
        </w:tabs>
        <w:jc w:val="left"/>
        <w:rPr>
          <w:rFonts w:ascii="Arial" w:hAnsi="Arial" w:cs="Arial"/>
          <w:szCs w:val="24"/>
        </w:rPr>
      </w:pPr>
    </w:p>
    <w:p w14:paraId="5AB40A87" w14:textId="77777777" w:rsidR="00B047B1" w:rsidRDefault="00B047B1" w:rsidP="000D0DDC">
      <w:pPr>
        <w:pStyle w:val="BodyText"/>
        <w:tabs>
          <w:tab w:val="clear" w:pos="720"/>
        </w:tabs>
        <w:jc w:val="left"/>
        <w:rPr>
          <w:rFonts w:ascii="Arial" w:hAnsi="Arial" w:cs="Arial"/>
          <w:szCs w:val="24"/>
        </w:rPr>
      </w:pPr>
    </w:p>
    <w:p w14:paraId="7A27B3E8" w14:textId="77777777" w:rsidR="00B047B1" w:rsidRDefault="00B047B1" w:rsidP="000D0DDC">
      <w:pPr>
        <w:pStyle w:val="BodyText"/>
        <w:tabs>
          <w:tab w:val="clear" w:pos="720"/>
        </w:tabs>
        <w:jc w:val="left"/>
        <w:rPr>
          <w:rFonts w:ascii="Arial" w:hAnsi="Arial" w:cs="Arial"/>
          <w:szCs w:val="24"/>
        </w:rPr>
      </w:pPr>
    </w:p>
    <w:p w14:paraId="550A06A4" w14:textId="77777777" w:rsidR="00B047B1" w:rsidRDefault="00B047B1" w:rsidP="000D0DDC">
      <w:pPr>
        <w:pStyle w:val="BodyText"/>
        <w:tabs>
          <w:tab w:val="clear" w:pos="720"/>
        </w:tabs>
        <w:jc w:val="left"/>
        <w:rPr>
          <w:rFonts w:ascii="Arial" w:hAnsi="Arial" w:cs="Arial"/>
          <w:szCs w:val="24"/>
        </w:rPr>
      </w:pPr>
    </w:p>
    <w:p w14:paraId="2DCDEB69" w14:textId="77777777" w:rsidR="00B047B1" w:rsidRDefault="00B047B1" w:rsidP="000D0DDC">
      <w:pPr>
        <w:pStyle w:val="BodyText"/>
        <w:tabs>
          <w:tab w:val="clear" w:pos="720"/>
        </w:tabs>
        <w:jc w:val="left"/>
        <w:rPr>
          <w:rFonts w:ascii="Arial" w:hAnsi="Arial" w:cs="Arial"/>
          <w:szCs w:val="24"/>
        </w:rPr>
      </w:pPr>
    </w:p>
    <w:p w14:paraId="04A5BBCF" w14:textId="77777777" w:rsidR="00B047B1" w:rsidRDefault="00B047B1" w:rsidP="000D0DDC">
      <w:pPr>
        <w:pStyle w:val="BodyText"/>
        <w:tabs>
          <w:tab w:val="clear" w:pos="720"/>
        </w:tabs>
        <w:jc w:val="left"/>
        <w:rPr>
          <w:rFonts w:ascii="Arial" w:hAnsi="Arial" w:cs="Arial"/>
          <w:szCs w:val="24"/>
        </w:rPr>
      </w:pPr>
    </w:p>
    <w:p w14:paraId="7E50A077" w14:textId="77777777" w:rsidR="00B047B1" w:rsidRDefault="00B047B1" w:rsidP="000D0DDC">
      <w:pPr>
        <w:pStyle w:val="BodyText"/>
        <w:tabs>
          <w:tab w:val="clear" w:pos="720"/>
        </w:tabs>
        <w:jc w:val="left"/>
        <w:rPr>
          <w:rFonts w:ascii="Arial" w:hAnsi="Arial" w:cs="Arial"/>
          <w:szCs w:val="24"/>
        </w:rPr>
      </w:pPr>
    </w:p>
    <w:p w14:paraId="194E9840" w14:textId="77777777" w:rsidR="00B047B1" w:rsidRDefault="00B047B1" w:rsidP="000D0DDC">
      <w:pPr>
        <w:pStyle w:val="BodyText"/>
        <w:tabs>
          <w:tab w:val="clear" w:pos="720"/>
        </w:tabs>
        <w:jc w:val="left"/>
        <w:rPr>
          <w:rFonts w:ascii="Arial" w:hAnsi="Arial" w:cs="Arial"/>
          <w:szCs w:val="24"/>
        </w:rPr>
      </w:pPr>
    </w:p>
    <w:p w14:paraId="1069D161" w14:textId="77777777" w:rsidR="00B047B1" w:rsidRDefault="00B047B1" w:rsidP="000D0DDC">
      <w:pPr>
        <w:pStyle w:val="BodyText"/>
        <w:tabs>
          <w:tab w:val="clear" w:pos="720"/>
        </w:tabs>
        <w:jc w:val="left"/>
        <w:rPr>
          <w:rFonts w:ascii="Arial" w:hAnsi="Arial" w:cs="Arial"/>
          <w:szCs w:val="24"/>
        </w:rPr>
      </w:pPr>
    </w:p>
    <w:p w14:paraId="73428186" w14:textId="77777777" w:rsidR="00B047B1" w:rsidRDefault="00B047B1" w:rsidP="000D0DDC">
      <w:pPr>
        <w:pStyle w:val="BodyText"/>
        <w:tabs>
          <w:tab w:val="clear" w:pos="720"/>
        </w:tabs>
        <w:jc w:val="left"/>
        <w:rPr>
          <w:rFonts w:ascii="Arial" w:hAnsi="Arial" w:cs="Arial"/>
          <w:szCs w:val="24"/>
        </w:rPr>
      </w:pPr>
    </w:p>
    <w:p w14:paraId="4BCE3F47" w14:textId="46923D32" w:rsidR="000D0DDC" w:rsidRPr="009C1529" w:rsidRDefault="000D0DDC" w:rsidP="000D0DDC">
      <w:pPr>
        <w:pStyle w:val="BodyText"/>
        <w:tabs>
          <w:tab w:val="clear" w:pos="720"/>
        </w:tabs>
        <w:jc w:val="left"/>
        <w:rPr>
          <w:rFonts w:ascii="Arial" w:hAnsi="Arial" w:cs="Arial"/>
          <w:szCs w:val="24"/>
        </w:rPr>
      </w:pPr>
      <w:r w:rsidRPr="009C1529">
        <w:rPr>
          <w:rFonts w:ascii="Arial" w:hAnsi="Arial" w:cs="Arial"/>
          <w:szCs w:val="24"/>
        </w:rPr>
        <w:lastRenderedPageBreak/>
        <w:t>Additional questions:</w:t>
      </w:r>
    </w:p>
    <w:p w14:paraId="425E75C3" w14:textId="77777777" w:rsidR="000D0DDC" w:rsidRPr="00790D42" w:rsidRDefault="000D0DDC" w:rsidP="000D0DDC">
      <w:pPr>
        <w:pStyle w:val="BodyText"/>
        <w:jc w:val="left"/>
        <w:rPr>
          <w:rFonts w:ascii="Arial" w:hAnsi="Arial" w:cs="Arial"/>
          <w:color w:val="000000" w:themeColor="text1"/>
          <w:szCs w:val="24"/>
        </w:rPr>
      </w:pPr>
      <w:r w:rsidRPr="009C1529">
        <w:rPr>
          <w:rFonts w:ascii="Arial" w:hAnsi="Arial" w:cs="Arial"/>
          <w:szCs w:val="24"/>
        </w:rPr>
        <w:tab/>
      </w:r>
      <w:r w:rsidRPr="00790D42">
        <w:rPr>
          <w:rFonts w:ascii="Arial" w:hAnsi="Arial" w:cs="Arial"/>
          <w:color w:val="000000" w:themeColor="text1"/>
          <w:szCs w:val="24"/>
        </w:rPr>
        <w:t>In thinking about the analogy to evolution, what would the following represent?</w:t>
      </w:r>
    </w:p>
    <w:p w14:paraId="3CD8940E" w14:textId="77777777" w:rsidR="000D0DDC" w:rsidRPr="00790D42" w:rsidRDefault="000D0DDC" w:rsidP="000D0DDC">
      <w:pPr>
        <w:pStyle w:val="BodyText"/>
        <w:numPr>
          <w:ilvl w:val="1"/>
          <w:numId w:val="24"/>
        </w:numPr>
        <w:jc w:val="left"/>
        <w:rPr>
          <w:rFonts w:ascii="Arial" w:hAnsi="Arial" w:cs="Arial"/>
          <w:color w:val="000000" w:themeColor="text1"/>
          <w:szCs w:val="24"/>
        </w:rPr>
      </w:pPr>
      <w:r w:rsidRPr="00790D42">
        <w:rPr>
          <w:rFonts w:ascii="Arial" w:hAnsi="Arial" w:cs="Arial"/>
          <w:color w:val="000000" w:themeColor="text1"/>
          <w:szCs w:val="24"/>
        </w:rPr>
        <w:t>The runners</w:t>
      </w:r>
      <w:r w:rsidR="00A33BC8" w:rsidRPr="00790D42">
        <w:rPr>
          <w:rFonts w:ascii="Arial" w:hAnsi="Arial" w:cs="Arial"/>
          <w:color w:val="000000" w:themeColor="text1"/>
          <w:szCs w:val="24"/>
        </w:rPr>
        <w:t xml:space="preserve"> - </w:t>
      </w:r>
      <w:r w:rsidR="00A33BC8" w:rsidRPr="00790D42">
        <w:rPr>
          <w:rFonts w:ascii="Arial" w:hAnsi="Arial" w:cs="Arial"/>
          <w:color w:val="4472C4" w:themeColor="accent1"/>
          <w:szCs w:val="24"/>
        </w:rPr>
        <w:t>Species</w:t>
      </w:r>
    </w:p>
    <w:p w14:paraId="5BB4AB3C" w14:textId="77777777" w:rsidR="000D0DDC" w:rsidRPr="00790D42" w:rsidRDefault="000D0DDC" w:rsidP="000D0DDC">
      <w:pPr>
        <w:pStyle w:val="BodyText"/>
        <w:numPr>
          <w:ilvl w:val="1"/>
          <w:numId w:val="24"/>
        </w:numPr>
        <w:jc w:val="left"/>
        <w:rPr>
          <w:rFonts w:ascii="Arial" w:hAnsi="Arial" w:cs="Arial"/>
          <w:color w:val="000000" w:themeColor="text1"/>
          <w:szCs w:val="24"/>
        </w:rPr>
      </w:pPr>
      <w:r w:rsidRPr="00790D42">
        <w:rPr>
          <w:rFonts w:ascii="Arial" w:hAnsi="Arial" w:cs="Arial"/>
          <w:color w:val="000000" w:themeColor="text1"/>
          <w:szCs w:val="24"/>
        </w:rPr>
        <w:t>The check-in stations</w:t>
      </w:r>
      <w:r w:rsidR="00A33BC8" w:rsidRPr="00790D42">
        <w:rPr>
          <w:rFonts w:ascii="Arial" w:hAnsi="Arial" w:cs="Arial"/>
          <w:color w:val="000000" w:themeColor="text1"/>
          <w:szCs w:val="24"/>
        </w:rPr>
        <w:t xml:space="preserve"> – </w:t>
      </w:r>
      <w:r w:rsidR="00A33BC8" w:rsidRPr="00790D42">
        <w:rPr>
          <w:rFonts w:ascii="Arial" w:hAnsi="Arial" w:cs="Arial"/>
          <w:color w:val="4472C4" w:themeColor="accent1"/>
          <w:szCs w:val="24"/>
        </w:rPr>
        <w:t>evolution of traits</w:t>
      </w:r>
    </w:p>
    <w:p w14:paraId="3D1A07F2" w14:textId="77777777" w:rsidR="000D0DDC" w:rsidRPr="00790D42" w:rsidRDefault="000D0DDC" w:rsidP="000D0DDC">
      <w:pPr>
        <w:pStyle w:val="BodyText"/>
        <w:numPr>
          <w:ilvl w:val="1"/>
          <w:numId w:val="24"/>
        </w:numPr>
        <w:jc w:val="left"/>
        <w:rPr>
          <w:rFonts w:ascii="Arial" w:hAnsi="Arial" w:cs="Arial"/>
          <w:color w:val="000000" w:themeColor="text1"/>
          <w:szCs w:val="24"/>
        </w:rPr>
      </w:pPr>
      <w:r w:rsidRPr="00790D42">
        <w:rPr>
          <w:rFonts w:ascii="Arial" w:hAnsi="Arial" w:cs="Arial"/>
          <w:color w:val="000000" w:themeColor="text1"/>
          <w:szCs w:val="24"/>
        </w:rPr>
        <w:t xml:space="preserve">The race course </w:t>
      </w:r>
      <w:r w:rsidR="00A33BC8" w:rsidRPr="00790D42">
        <w:rPr>
          <w:rFonts w:ascii="Arial" w:hAnsi="Arial" w:cs="Arial"/>
          <w:color w:val="000000" w:themeColor="text1"/>
          <w:szCs w:val="24"/>
        </w:rPr>
        <w:t xml:space="preserve">– </w:t>
      </w:r>
      <w:r w:rsidR="00A33BC8" w:rsidRPr="00790D42">
        <w:rPr>
          <w:rFonts w:ascii="Arial" w:hAnsi="Arial" w:cs="Arial"/>
          <w:color w:val="4472C4" w:themeColor="accent1"/>
          <w:szCs w:val="24"/>
        </w:rPr>
        <w:t>evolutionary pathways over time</w:t>
      </w:r>
    </w:p>
    <w:p w14:paraId="2AAF9F04" w14:textId="77777777" w:rsidR="000D0DDC" w:rsidRPr="009C1529" w:rsidRDefault="000D0DDC" w:rsidP="000D0DDC">
      <w:pPr>
        <w:pStyle w:val="BodyText"/>
        <w:tabs>
          <w:tab w:val="clear" w:pos="720"/>
        </w:tabs>
        <w:ind w:left="720"/>
        <w:jc w:val="left"/>
        <w:rPr>
          <w:rFonts w:ascii="Arial" w:hAnsi="Arial" w:cs="Arial"/>
          <w:szCs w:val="24"/>
        </w:rPr>
      </w:pPr>
    </w:p>
    <w:p w14:paraId="2E741699" w14:textId="77777777" w:rsidR="000D0DDC" w:rsidRDefault="000D0DDC" w:rsidP="000D0DDC">
      <w:pPr>
        <w:pStyle w:val="BodyText"/>
        <w:tabs>
          <w:tab w:val="clear" w:pos="720"/>
        </w:tabs>
        <w:ind w:left="720"/>
        <w:jc w:val="left"/>
        <w:rPr>
          <w:rFonts w:ascii="Arial" w:hAnsi="Arial" w:cs="Arial"/>
          <w:szCs w:val="24"/>
        </w:rPr>
      </w:pPr>
      <w:r w:rsidRPr="009C1529">
        <w:rPr>
          <w:rFonts w:ascii="Arial" w:hAnsi="Arial" w:cs="Arial"/>
          <w:szCs w:val="24"/>
        </w:rPr>
        <w:t>Can you determine relationships between runners by looking at their relative positions on the finish line? In other words, if you go from left to right, do the runners always emerge in the same order?  Why or why not?</w:t>
      </w:r>
    </w:p>
    <w:p w14:paraId="3693C3A0" w14:textId="77777777" w:rsidR="00A33BC8" w:rsidRDefault="00A33BC8" w:rsidP="000D0DDC">
      <w:pPr>
        <w:pStyle w:val="BodyText"/>
        <w:tabs>
          <w:tab w:val="clear" w:pos="720"/>
        </w:tabs>
        <w:ind w:left="720"/>
        <w:jc w:val="left"/>
        <w:rPr>
          <w:rFonts w:ascii="Arial" w:hAnsi="Arial" w:cs="Arial"/>
          <w:szCs w:val="24"/>
        </w:rPr>
      </w:pPr>
    </w:p>
    <w:p w14:paraId="5DC49502" w14:textId="77777777" w:rsidR="00A33BC8" w:rsidRPr="00A33BC8" w:rsidRDefault="00A33BC8" w:rsidP="00A33BC8">
      <w:pPr>
        <w:pStyle w:val="BodyText"/>
        <w:ind w:left="720"/>
        <w:jc w:val="left"/>
        <w:rPr>
          <w:rFonts w:ascii="Arial" w:hAnsi="Arial" w:cs="Arial"/>
          <w:color w:val="4472C4" w:themeColor="accent1"/>
          <w:szCs w:val="24"/>
        </w:rPr>
      </w:pPr>
      <w:r>
        <w:rPr>
          <w:rFonts w:ascii="Arial" w:hAnsi="Arial" w:cs="Arial"/>
          <w:color w:val="4472C4" w:themeColor="accent1"/>
          <w:szCs w:val="24"/>
        </w:rPr>
        <w:t>The order of the runners from one side of the finish line to the other may not match between races.  This is because phylogenies can rotate at the nodes.  For example: F,D,A,C,E,B is the equivalent of F, A, D, B, E, C.  Have students check the pathways to confirm that the order at the end of the race can be different and still correct (assuming that the pathways have been marked correctly).</w:t>
      </w:r>
    </w:p>
    <w:p w14:paraId="59955D4B" w14:textId="77777777" w:rsidR="000D0DDC" w:rsidRPr="009C1529" w:rsidRDefault="000D0DDC" w:rsidP="000D0DDC">
      <w:pPr>
        <w:pStyle w:val="BodyText"/>
        <w:ind w:left="720"/>
        <w:jc w:val="left"/>
        <w:rPr>
          <w:rFonts w:ascii="Arial" w:hAnsi="Arial" w:cs="Arial"/>
          <w:szCs w:val="24"/>
        </w:rPr>
      </w:pPr>
    </w:p>
    <w:p w14:paraId="5228F1D8" w14:textId="77777777" w:rsidR="000D0DDC" w:rsidRDefault="000D0DDC" w:rsidP="000D0DDC">
      <w:pPr>
        <w:pStyle w:val="BodyText"/>
        <w:ind w:left="720"/>
        <w:jc w:val="left"/>
        <w:rPr>
          <w:rFonts w:ascii="Arial" w:hAnsi="Arial" w:cs="Arial"/>
          <w:szCs w:val="24"/>
        </w:rPr>
      </w:pPr>
      <w:r w:rsidRPr="009C1529">
        <w:rPr>
          <w:rFonts w:ascii="Arial" w:hAnsi="Arial" w:cs="Arial"/>
          <w:szCs w:val="24"/>
        </w:rPr>
        <w:t>In the biological case, is it valid to assume that the “runners” receive an empty card at the start and that they always gain, but never lose, stamps?</w:t>
      </w:r>
    </w:p>
    <w:p w14:paraId="07D2BF04" w14:textId="77777777" w:rsidR="00A33BC8" w:rsidRDefault="00A33BC8" w:rsidP="000D0DDC">
      <w:pPr>
        <w:pStyle w:val="BodyText"/>
        <w:ind w:left="720"/>
        <w:jc w:val="left"/>
        <w:rPr>
          <w:rFonts w:ascii="Arial" w:hAnsi="Arial" w:cs="Arial"/>
          <w:szCs w:val="24"/>
        </w:rPr>
      </w:pPr>
    </w:p>
    <w:p w14:paraId="3AF6C43C" w14:textId="77777777" w:rsidR="00A33BC8" w:rsidRPr="009C1529" w:rsidRDefault="00A33BC8" w:rsidP="000D0DDC">
      <w:pPr>
        <w:pStyle w:val="BodyText"/>
        <w:ind w:left="720"/>
        <w:jc w:val="left"/>
        <w:rPr>
          <w:rFonts w:ascii="Arial" w:hAnsi="Arial" w:cs="Arial"/>
          <w:szCs w:val="24"/>
        </w:rPr>
      </w:pPr>
      <w:r>
        <w:rPr>
          <w:rFonts w:ascii="Arial" w:hAnsi="Arial" w:cs="Arial"/>
          <w:color w:val="4472C4" w:themeColor="accent1"/>
          <w:szCs w:val="24"/>
        </w:rPr>
        <w:t xml:space="preserve">The stamps/traits used in this tree are a small subset of the traits that these species have. </w:t>
      </w:r>
      <w:r w:rsidRPr="00A33BC8">
        <w:rPr>
          <w:rFonts w:ascii="Arial" w:hAnsi="Arial" w:cs="Arial"/>
          <w:color w:val="4472C4" w:themeColor="accent1"/>
          <w:szCs w:val="24"/>
        </w:rPr>
        <w:t xml:space="preserve"> </w:t>
      </w:r>
      <w:r>
        <w:rPr>
          <w:rFonts w:ascii="Arial" w:hAnsi="Arial" w:cs="Arial"/>
          <w:color w:val="4472C4" w:themeColor="accent1"/>
          <w:szCs w:val="24"/>
        </w:rPr>
        <w:t>These traits were selected to differentiate between the species.  Many other traits could be added to the tree, but it would become cluttered and difficult to read quickly! Additionally, s</w:t>
      </w:r>
      <w:r w:rsidRPr="00A33BC8">
        <w:rPr>
          <w:rFonts w:ascii="Arial" w:hAnsi="Arial" w:cs="Arial"/>
          <w:color w:val="4472C4" w:themeColor="accent1"/>
          <w:szCs w:val="24"/>
        </w:rPr>
        <w:t xml:space="preserve">pecies may gain or lose traits over time. </w:t>
      </w:r>
    </w:p>
    <w:p w14:paraId="27D30C16" w14:textId="77777777" w:rsidR="00A33BC8" w:rsidRDefault="00A33BC8" w:rsidP="000D0DDC">
      <w:pPr>
        <w:pStyle w:val="BodyText"/>
        <w:tabs>
          <w:tab w:val="clear" w:pos="720"/>
        </w:tabs>
        <w:ind w:left="720"/>
        <w:jc w:val="left"/>
        <w:rPr>
          <w:rFonts w:ascii="Arial" w:hAnsi="Arial" w:cs="Arial"/>
          <w:color w:val="4472C4" w:themeColor="accent1"/>
          <w:szCs w:val="24"/>
        </w:rPr>
      </w:pPr>
    </w:p>
    <w:p w14:paraId="66837D1C" w14:textId="5670437B" w:rsidR="000D0DDC" w:rsidRPr="003849FC" w:rsidRDefault="000D0DDC" w:rsidP="000D0DDC">
      <w:pPr>
        <w:pStyle w:val="BodyText"/>
        <w:tabs>
          <w:tab w:val="clear" w:pos="720"/>
        </w:tabs>
        <w:ind w:left="720"/>
        <w:jc w:val="left"/>
        <w:rPr>
          <w:rFonts w:ascii="Arial" w:hAnsi="Arial" w:cs="Arial"/>
          <w:color w:val="4472C4" w:themeColor="accent1"/>
          <w:szCs w:val="24"/>
        </w:rPr>
      </w:pPr>
      <w:r w:rsidRPr="003849FC">
        <w:rPr>
          <w:rFonts w:ascii="Arial" w:hAnsi="Arial" w:cs="Arial"/>
          <w:color w:val="4472C4" w:themeColor="accent1"/>
          <w:szCs w:val="24"/>
        </w:rPr>
        <w:t xml:space="preserve">(Teacher Note: </w:t>
      </w:r>
      <w:r w:rsidR="00A33BC8">
        <w:rPr>
          <w:rFonts w:ascii="Arial" w:hAnsi="Arial" w:cs="Arial"/>
          <w:color w:val="4472C4" w:themeColor="accent1"/>
          <w:szCs w:val="24"/>
        </w:rPr>
        <w:t xml:space="preserve">Loss of traits can be a difficult idea for students.  </w:t>
      </w:r>
      <w:r w:rsidRPr="003849FC">
        <w:rPr>
          <w:rFonts w:ascii="Arial" w:hAnsi="Arial" w:cs="Arial"/>
          <w:color w:val="4472C4" w:themeColor="accent1"/>
          <w:szCs w:val="24"/>
        </w:rPr>
        <w:t xml:space="preserve">As a case in point, archosaurs (represented by crocodiles and pigeons in this activity) are characterized by “socket teeth” </w:t>
      </w:r>
      <w:r w:rsidR="00B047B1">
        <w:rPr>
          <w:rFonts w:ascii="Arial" w:hAnsi="Arial" w:cs="Arial"/>
          <w:color w:val="4472C4" w:themeColor="accent1"/>
          <w:szCs w:val="24"/>
        </w:rPr>
        <w:t>(</w:t>
      </w:r>
      <w:proofErr w:type="spellStart"/>
      <w:r w:rsidRPr="003849FC">
        <w:rPr>
          <w:rFonts w:ascii="Arial" w:hAnsi="Arial" w:cs="Arial"/>
          <w:color w:val="4472C4" w:themeColor="accent1"/>
          <w:szCs w:val="24"/>
        </w:rPr>
        <w:t>thecodont</w:t>
      </w:r>
      <w:proofErr w:type="spellEnd"/>
      <w:r w:rsidR="00B047B1">
        <w:rPr>
          <w:rFonts w:ascii="Arial" w:hAnsi="Arial" w:cs="Arial"/>
          <w:color w:val="4472C4" w:themeColor="accent1"/>
          <w:szCs w:val="24"/>
        </w:rPr>
        <w:t>)</w:t>
      </w:r>
      <w:r w:rsidRPr="003849FC">
        <w:rPr>
          <w:rFonts w:ascii="Arial" w:hAnsi="Arial" w:cs="Arial"/>
          <w:color w:val="4472C4" w:themeColor="accent1"/>
          <w:szCs w:val="24"/>
        </w:rPr>
        <w:t xml:space="preserve"> teeth, but birds have lost this trait.</w:t>
      </w:r>
      <w:r w:rsidR="00A33BC8">
        <w:rPr>
          <w:rFonts w:ascii="Arial" w:hAnsi="Arial" w:cs="Arial"/>
          <w:color w:val="4472C4" w:themeColor="accent1"/>
          <w:szCs w:val="24"/>
        </w:rPr>
        <w:t xml:space="preserve"> One more complicating factor is </w:t>
      </w:r>
      <w:r w:rsidR="00837278">
        <w:rPr>
          <w:rFonts w:ascii="Arial" w:hAnsi="Arial" w:cs="Arial"/>
          <w:color w:val="4472C4" w:themeColor="accent1"/>
          <w:szCs w:val="24"/>
        </w:rPr>
        <w:t>that traits may be gained or lost independently in different lineages.</w:t>
      </w:r>
      <w:r w:rsidR="009375AF">
        <w:rPr>
          <w:rFonts w:ascii="Arial" w:hAnsi="Arial" w:cs="Arial"/>
          <w:color w:val="4472C4" w:themeColor="accent1"/>
          <w:szCs w:val="24"/>
        </w:rPr>
        <w:t xml:space="preserve"> These events are called </w:t>
      </w:r>
      <w:proofErr w:type="spellStart"/>
      <w:r w:rsidR="009375AF">
        <w:rPr>
          <w:rFonts w:ascii="Arial" w:hAnsi="Arial" w:cs="Arial"/>
          <w:color w:val="4472C4" w:themeColor="accent1"/>
          <w:szCs w:val="24"/>
        </w:rPr>
        <w:t>homoplasies</w:t>
      </w:r>
      <w:proofErr w:type="spellEnd"/>
      <w:r w:rsidR="009375AF">
        <w:rPr>
          <w:rFonts w:ascii="Arial" w:hAnsi="Arial" w:cs="Arial"/>
          <w:color w:val="4472C4" w:themeColor="accent1"/>
          <w:szCs w:val="24"/>
        </w:rPr>
        <w:t>.</w:t>
      </w:r>
      <w:r w:rsidR="00837278">
        <w:rPr>
          <w:rFonts w:ascii="Arial" w:hAnsi="Arial" w:cs="Arial"/>
          <w:color w:val="4472C4" w:themeColor="accent1"/>
          <w:szCs w:val="24"/>
        </w:rPr>
        <w:t>)</w:t>
      </w:r>
      <w:r w:rsidRPr="003849FC">
        <w:rPr>
          <w:rFonts w:ascii="Arial" w:hAnsi="Arial" w:cs="Arial"/>
          <w:color w:val="4472C4" w:themeColor="accent1"/>
          <w:szCs w:val="24"/>
        </w:rPr>
        <w:t xml:space="preserve">  </w:t>
      </w:r>
    </w:p>
    <w:p w14:paraId="5D638232" w14:textId="77777777" w:rsidR="000D0DDC" w:rsidRPr="009C1529" w:rsidRDefault="000D0DDC" w:rsidP="000D0DDC">
      <w:pPr>
        <w:pStyle w:val="BodyText"/>
        <w:tabs>
          <w:tab w:val="clear" w:pos="720"/>
        </w:tabs>
        <w:ind w:left="720"/>
        <w:jc w:val="left"/>
        <w:rPr>
          <w:rFonts w:ascii="Arial" w:hAnsi="Arial" w:cs="Arial"/>
          <w:color w:val="ED7D31"/>
          <w:szCs w:val="24"/>
        </w:rPr>
      </w:pPr>
    </w:p>
    <w:p w14:paraId="4D86AF00" w14:textId="3B8A824E" w:rsidR="00A33BC8" w:rsidRDefault="00EE70EB" w:rsidP="000D0DDC">
      <w:pPr>
        <w:pStyle w:val="BodyText"/>
        <w:tabs>
          <w:tab w:val="clear" w:pos="720"/>
        </w:tabs>
        <w:ind w:left="720"/>
        <w:jc w:val="left"/>
        <w:rPr>
          <w:rFonts w:ascii="Arial" w:hAnsi="Arial" w:cs="Arial"/>
          <w:szCs w:val="24"/>
        </w:rPr>
      </w:pPr>
      <w:r>
        <w:rPr>
          <w:rFonts w:ascii="Arial" w:hAnsi="Arial" w:cs="Arial"/>
          <w:szCs w:val="24"/>
        </w:rPr>
        <w:t>Amniote eggs protect the embryo with membranes, and were a key evolutionary development that allowed organisms to move beyond aquatic environments to terrestrial environments</w:t>
      </w:r>
      <w:r w:rsidR="000D0DDC" w:rsidRPr="009C1529">
        <w:rPr>
          <w:rFonts w:ascii="Arial" w:hAnsi="Arial" w:cs="Arial"/>
          <w:szCs w:val="24"/>
        </w:rPr>
        <w:t xml:space="preserve">.  </w:t>
      </w:r>
      <w:r>
        <w:rPr>
          <w:rFonts w:ascii="Arial" w:hAnsi="Arial" w:cs="Arial"/>
          <w:szCs w:val="24"/>
        </w:rPr>
        <w:t>Amniote eggs were not represented in this tree</w:t>
      </w:r>
      <w:r>
        <w:rPr>
          <w:rFonts w:ascii="Arial" w:hAnsi="Arial" w:cs="Arial"/>
          <w:szCs w:val="24"/>
        </w:rPr>
        <w:t>, however a</w:t>
      </w:r>
      <w:r w:rsidR="000D0DDC" w:rsidRPr="009C1529">
        <w:rPr>
          <w:rFonts w:ascii="Arial" w:hAnsi="Arial" w:cs="Arial"/>
          <w:szCs w:val="24"/>
        </w:rPr>
        <w:t xml:space="preserve">ll these organisms </w:t>
      </w:r>
      <w:r>
        <w:rPr>
          <w:rFonts w:ascii="Arial" w:hAnsi="Arial" w:cs="Arial"/>
          <w:szCs w:val="24"/>
        </w:rPr>
        <w:t xml:space="preserve">except the shark </w:t>
      </w:r>
      <w:r w:rsidR="000D0DDC" w:rsidRPr="009C1529">
        <w:rPr>
          <w:rFonts w:ascii="Arial" w:hAnsi="Arial" w:cs="Arial"/>
          <w:szCs w:val="24"/>
        </w:rPr>
        <w:t xml:space="preserve">have this trait.  If the trait </w:t>
      </w:r>
      <w:r>
        <w:rPr>
          <w:rFonts w:ascii="Arial" w:hAnsi="Arial" w:cs="Arial"/>
          <w:szCs w:val="24"/>
        </w:rPr>
        <w:t>was</w:t>
      </w:r>
      <w:r w:rsidR="000D0DDC" w:rsidRPr="009C1529">
        <w:rPr>
          <w:rFonts w:ascii="Arial" w:hAnsi="Arial" w:cs="Arial"/>
          <w:szCs w:val="24"/>
        </w:rPr>
        <w:t xml:space="preserve"> added to the tree, where would it be </w:t>
      </w:r>
      <w:proofErr w:type="gramStart"/>
      <w:r w:rsidR="000D0DDC" w:rsidRPr="009C1529">
        <w:rPr>
          <w:rFonts w:ascii="Arial" w:hAnsi="Arial" w:cs="Arial"/>
          <w:szCs w:val="24"/>
        </w:rPr>
        <w:t>added</w:t>
      </w:r>
      <w:proofErr w:type="gramEnd"/>
      <w:r w:rsidR="000D0DDC" w:rsidRPr="009C1529">
        <w:rPr>
          <w:rFonts w:ascii="Arial" w:hAnsi="Arial" w:cs="Arial"/>
          <w:szCs w:val="24"/>
        </w:rPr>
        <w:t xml:space="preserve"> and would it change the structure of the tree?  </w:t>
      </w:r>
    </w:p>
    <w:p w14:paraId="42F46FFC" w14:textId="77777777" w:rsidR="00A33BC8" w:rsidRDefault="00A33BC8" w:rsidP="000D0DDC">
      <w:pPr>
        <w:pStyle w:val="BodyText"/>
        <w:tabs>
          <w:tab w:val="clear" w:pos="720"/>
        </w:tabs>
        <w:ind w:left="720"/>
        <w:jc w:val="left"/>
        <w:rPr>
          <w:rFonts w:ascii="Arial" w:hAnsi="Arial" w:cs="Arial"/>
          <w:szCs w:val="24"/>
        </w:rPr>
      </w:pPr>
    </w:p>
    <w:p w14:paraId="36790059" w14:textId="7A9AF321" w:rsidR="000D0DDC" w:rsidRDefault="000D0DDC" w:rsidP="000D0DDC">
      <w:pPr>
        <w:pStyle w:val="BodyText"/>
        <w:tabs>
          <w:tab w:val="clear" w:pos="720"/>
        </w:tabs>
        <w:ind w:left="720"/>
        <w:jc w:val="left"/>
        <w:rPr>
          <w:rFonts w:ascii="Arial" w:hAnsi="Arial" w:cs="Arial"/>
          <w:color w:val="4472C4" w:themeColor="accent1"/>
          <w:szCs w:val="24"/>
        </w:rPr>
      </w:pPr>
      <w:r w:rsidRPr="00A33BC8">
        <w:rPr>
          <w:rFonts w:ascii="Arial" w:hAnsi="Arial" w:cs="Arial"/>
          <w:color w:val="4472C4" w:themeColor="accent1"/>
          <w:szCs w:val="24"/>
        </w:rPr>
        <w:t xml:space="preserve">It would be added anywhere between the first </w:t>
      </w:r>
      <w:r w:rsidR="00EE70EB">
        <w:rPr>
          <w:rFonts w:ascii="Arial" w:hAnsi="Arial" w:cs="Arial"/>
          <w:color w:val="4472C4" w:themeColor="accent1"/>
          <w:szCs w:val="24"/>
        </w:rPr>
        <w:t xml:space="preserve">and second </w:t>
      </w:r>
      <w:r w:rsidRPr="00A33BC8">
        <w:rPr>
          <w:rFonts w:ascii="Arial" w:hAnsi="Arial" w:cs="Arial"/>
          <w:color w:val="4472C4" w:themeColor="accent1"/>
          <w:szCs w:val="24"/>
        </w:rPr>
        <w:t xml:space="preserve">branch of the tree, </w:t>
      </w:r>
      <w:r w:rsidR="00EE70EB">
        <w:rPr>
          <w:rFonts w:ascii="Arial" w:hAnsi="Arial" w:cs="Arial"/>
          <w:color w:val="4472C4" w:themeColor="accent1"/>
          <w:szCs w:val="24"/>
        </w:rPr>
        <w:t xml:space="preserve">with the stamps for lungs and </w:t>
      </w:r>
      <w:proofErr w:type="spellStart"/>
      <w:r w:rsidR="00EE70EB">
        <w:rPr>
          <w:rFonts w:ascii="Arial" w:hAnsi="Arial" w:cs="Arial"/>
          <w:color w:val="4472C4" w:themeColor="accent1"/>
          <w:szCs w:val="24"/>
        </w:rPr>
        <w:t>tetrapods</w:t>
      </w:r>
      <w:proofErr w:type="spellEnd"/>
      <w:r w:rsidR="00EE70EB">
        <w:rPr>
          <w:rFonts w:ascii="Arial" w:hAnsi="Arial" w:cs="Arial"/>
          <w:color w:val="4472C4" w:themeColor="accent1"/>
          <w:szCs w:val="24"/>
        </w:rPr>
        <w:t>.  Adding this tr</w:t>
      </w:r>
      <w:proofErr w:type="spellStart"/>
      <w:r w:rsidR="00EE70EB">
        <w:rPr>
          <w:rFonts w:ascii="Arial" w:hAnsi="Arial" w:cs="Arial"/>
          <w:color w:val="4472C4" w:themeColor="accent1"/>
          <w:szCs w:val="24"/>
        </w:rPr>
        <w:t>ait</w:t>
      </w:r>
      <w:proofErr w:type="spellEnd"/>
      <w:r w:rsidRPr="00A33BC8">
        <w:rPr>
          <w:rFonts w:ascii="Arial" w:hAnsi="Arial" w:cs="Arial"/>
          <w:color w:val="4472C4" w:themeColor="accent1"/>
          <w:szCs w:val="24"/>
        </w:rPr>
        <w:t xml:space="preserve"> would not change the </w:t>
      </w:r>
      <w:r w:rsidR="00EE70EB">
        <w:rPr>
          <w:rFonts w:ascii="Arial" w:hAnsi="Arial" w:cs="Arial"/>
          <w:color w:val="4472C4" w:themeColor="accent1"/>
          <w:szCs w:val="24"/>
        </w:rPr>
        <w:t>relationships represented in this tree.</w:t>
      </w:r>
    </w:p>
    <w:p w14:paraId="1B1A0019" w14:textId="4AEA97DF" w:rsidR="00EE70EB" w:rsidRDefault="00EE70EB" w:rsidP="000D0DDC">
      <w:pPr>
        <w:pStyle w:val="BodyText"/>
        <w:tabs>
          <w:tab w:val="clear" w:pos="720"/>
        </w:tabs>
        <w:ind w:left="720"/>
        <w:jc w:val="left"/>
        <w:rPr>
          <w:rFonts w:ascii="Arial" w:hAnsi="Arial" w:cs="Arial"/>
          <w:color w:val="4472C4" w:themeColor="accent1"/>
          <w:szCs w:val="24"/>
        </w:rPr>
      </w:pPr>
    </w:p>
    <w:p w14:paraId="24D11284" w14:textId="7A898593" w:rsidR="00EE70EB" w:rsidRPr="00A33BC8" w:rsidRDefault="00EE70EB" w:rsidP="000D0DDC">
      <w:pPr>
        <w:pStyle w:val="BodyText"/>
        <w:tabs>
          <w:tab w:val="clear" w:pos="720"/>
        </w:tabs>
        <w:ind w:left="720"/>
        <w:jc w:val="left"/>
        <w:rPr>
          <w:rFonts w:ascii="Arial" w:hAnsi="Arial" w:cs="Arial"/>
          <w:color w:val="4472C4" w:themeColor="accent1"/>
          <w:szCs w:val="24"/>
        </w:rPr>
      </w:pPr>
      <w:r>
        <w:rPr>
          <w:rFonts w:ascii="Arial" w:hAnsi="Arial" w:cs="Arial"/>
          <w:color w:val="4472C4" w:themeColor="accent1"/>
          <w:szCs w:val="24"/>
        </w:rPr>
        <w:t xml:space="preserve">(For more on amniotes, check this site: </w:t>
      </w:r>
      <w:hyperlink r:id="rId28" w:history="1">
        <w:r w:rsidRPr="005021BC">
          <w:rPr>
            <w:rStyle w:val="Hyperlink"/>
            <w:rFonts w:ascii="Arial" w:hAnsi="Arial" w:cs="Arial"/>
            <w:szCs w:val="24"/>
          </w:rPr>
          <w:t>https://ucmp.berkeley.edu/vertebrates/tetrapods/amniota.html</w:t>
        </w:r>
      </w:hyperlink>
      <w:r>
        <w:rPr>
          <w:rFonts w:ascii="Arial" w:hAnsi="Arial" w:cs="Arial"/>
          <w:color w:val="4472C4" w:themeColor="accent1"/>
          <w:szCs w:val="24"/>
        </w:rPr>
        <w:t xml:space="preserve">; and for some very interesting information on shark eggs, check this site: </w:t>
      </w:r>
      <w:r w:rsidRPr="00EE70EB">
        <w:rPr>
          <w:rFonts w:ascii="Arial" w:hAnsi="Arial" w:cs="Arial"/>
          <w:color w:val="4472C4" w:themeColor="accent1"/>
          <w:szCs w:val="24"/>
        </w:rPr>
        <w:t>https://www.nhm.ac.uk/discover/do-sharks-lay-eggs.html</w:t>
      </w:r>
      <w:r>
        <w:rPr>
          <w:rFonts w:ascii="Arial" w:hAnsi="Arial" w:cs="Arial"/>
          <w:color w:val="4472C4" w:themeColor="accent1"/>
          <w:szCs w:val="24"/>
        </w:rPr>
        <w:t>)</w:t>
      </w:r>
    </w:p>
    <w:p w14:paraId="5B0F1C17" w14:textId="77777777" w:rsidR="000D0DDC" w:rsidRPr="009C1529" w:rsidRDefault="000D0DDC" w:rsidP="000D0DDC">
      <w:pPr>
        <w:pStyle w:val="BodyText"/>
        <w:tabs>
          <w:tab w:val="clear" w:pos="720"/>
        </w:tabs>
        <w:ind w:left="720"/>
        <w:jc w:val="left"/>
        <w:rPr>
          <w:rFonts w:ascii="Arial" w:hAnsi="Arial" w:cs="Arial"/>
          <w:szCs w:val="24"/>
        </w:rPr>
      </w:pPr>
    </w:p>
    <w:p w14:paraId="29E8E21E" w14:textId="77777777" w:rsidR="00EE70EB" w:rsidRDefault="00EE70EB" w:rsidP="000D0DDC">
      <w:pPr>
        <w:pStyle w:val="BodyText"/>
        <w:tabs>
          <w:tab w:val="clear" w:pos="720"/>
        </w:tabs>
        <w:ind w:left="720"/>
        <w:jc w:val="left"/>
        <w:rPr>
          <w:rFonts w:ascii="Arial" w:hAnsi="Arial" w:cs="Arial"/>
          <w:szCs w:val="24"/>
        </w:rPr>
      </w:pPr>
    </w:p>
    <w:p w14:paraId="787BAB5B" w14:textId="77777777" w:rsidR="00EE70EB" w:rsidRDefault="00EE70EB" w:rsidP="000D0DDC">
      <w:pPr>
        <w:pStyle w:val="BodyText"/>
        <w:tabs>
          <w:tab w:val="clear" w:pos="720"/>
        </w:tabs>
        <w:ind w:left="720"/>
        <w:jc w:val="left"/>
        <w:rPr>
          <w:rFonts w:ascii="Arial" w:hAnsi="Arial" w:cs="Arial"/>
          <w:szCs w:val="24"/>
        </w:rPr>
      </w:pPr>
    </w:p>
    <w:p w14:paraId="6DB57C50" w14:textId="608855F4" w:rsidR="00837278" w:rsidRDefault="000D0DDC" w:rsidP="000D0DDC">
      <w:pPr>
        <w:pStyle w:val="BodyText"/>
        <w:tabs>
          <w:tab w:val="clear" w:pos="720"/>
        </w:tabs>
        <w:ind w:left="720"/>
        <w:jc w:val="left"/>
        <w:rPr>
          <w:rFonts w:ascii="Arial" w:hAnsi="Arial" w:cs="Arial"/>
          <w:szCs w:val="24"/>
        </w:rPr>
      </w:pPr>
      <w:r w:rsidRPr="009C1529">
        <w:rPr>
          <w:rFonts w:ascii="Arial" w:hAnsi="Arial" w:cs="Arial"/>
          <w:szCs w:val="24"/>
        </w:rPr>
        <w:lastRenderedPageBreak/>
        <w:t>Which organism has the most traits in this tree?</w:t>
      </w:r>
      <w:r w:rsidRPr="009C1529">
        <w:rPr>
          <w:rFonts w:ascii="Arial" w:hAnsi="Arial" w:cs="Arial"/>
          <w:szCs w:val="24"/>
        </w:rPr>
        <w:t xml:space="preserve"> </w:t>
      </w:r>
      <w:r w:rsidRPr="009C1529">
        <w:rPr>
          <w:rFonts w:ascii="Arial" w:hAnsi="Arial" w:cs="Arial"/>
          <w:szCs w:val="24"/>
        </w:rPr>
        <w:t>(</w:t>
      </w:r>
      <w:r w:rsidRPr="003849FC">
        <w:rPr>
          <w:rFonts w:ascii="Arial" w:hAnsi="Arial" w:cs="Arial"/>
          <w:color w:val="4472C4" w:themeColor="accent1"/>
          <w:szCs w:val="24"/>
        </w:rPr>
        <w:t>Pigeon</w:t>
      </w:r>
      <w:r w:rsidRPr="009C1529">
        <w:rPr>
          <w:rFonts w:ascii="Arial" w:hAnsi="Arial" w:cs="Arial"/>
          <w:szCs w:val="24"/>
        </w:rPr>
        <w:t xml:space="preserve">) By comparison, how many traits do humans have? </w:t>
      </w:r>
      <w:r w:rsidR="00A33BC8" w:rsidRPr="00A33BC8">
        <w:rPr>
          <w:rFonts w:ascii="Arial" w:hAnsi="Arial" w:cs="Arial"/>
          <w:color w:val="4472C4" w:themeColor="accent1"/>
          <w:szCs w:val="24"/>
        </w:rPr>
        <w:t xml:space="preserve">(3) </w:t>
      </w:r>
      <w:r w:rsidRPr="009C1529">
        <w:rPr>
          <w:rFonts w:ascii="Arial" w:hAnsi="Arial" w:cs="Arial"/>
          <w:szCs w:val="24"/>
        </w:rPr>
        <w:t xml:space="preserve">Does this indicate that “Birds are more evolved” than other organisms on the tree? </w:t>
      </w:r>
    </w:p>
    <w:p w14:paraId="666F00B9" w14:textId="77777777" w:rsidR="00837278" w:rsidRDefault="00837278" w:rsidP="000D0DDC">
      <w:pPr>
        <w:pStyle w:val="BodyText"/>
        <w:tabs>
          <w:tab w:val="clear" w:pos="720"/>
        </w:tabs>
        <w:ind w:left="720"/>
        <w:jc w:val="left"/>
        <w:rPr>
          <w:rFonts w:ascii="Arial" w:hAnsi="Arial" w:cs="Arial"/>
          <w:szCs w:val="24"/>
        </w:rPr>
      </w:pPr>
    </w:p>
    <w:p w14:paraId="4B7B9631" w14:textId="69565F7C" w:rsidR="000D0DDC" w:rsidRPr="003849FC" w:rsidRDefault="000D0DDC" w:rsidP="000D0DDC">
      <w:pPr>
        <w:pStyle w:val="BodyText"/>
        <w:tabs>
          <w:tab w:val="clear" w:pos="720"/>
        </w:tabs>
        <w:ind w:left="720"/>
        <w:jc w:val="left"/>
        <w:rPr>
          <w:rFonts w:ascii="Arial" w:hAnsi="Arial" w:cs="Arial"/>
          <w:color w:val="4472C4" w:themeColor="accent1"/>
          <w:szCs w:val="24"/>
        </w:rPr>
      </w:pPr>
      <w:r w:rsidRPr="003849FC">
        <w:rPr>
          <w:rFonts w:ascii="Arial" w:hAnsi="Arial" w:cs="Arial"/>
          <w:color w:val="4472C4" w:themeColor="accent1"/>
          <w:szCs w:val="24"/>
        </w:rPr>
        <w:t xml:space="preserve">No.  All organisms are equally distant in time from the “start” of the evolutionary “race” and all are at the same time point in their evolutionary pathways. In this this phylogeny, more traits were required to distinguish birds from other organisms. </w:t>
      </w:r>
      <w:r w:rsidR="00852AC4">
        <w:rPr>
          <w:rFonts w:ascii="Arial" w:hAnsi="Arial" w:cs="Arial"/>
          <w:color w:val="4472C4" w:themeColor="accent1"/>
          <w:szCs w:val="24"/>
        </w:rPr>
        <w:t xml:space="preserve">Only a tiny subset of all traits </w:t>
      </w:r>
      <w:proofErr w:type="gramStart"/>
      <w:r w:rsidR="00852AC4">
        <w:rPr>
          <w:rFonts w:ascii="Arial" w:hAnsi="Arial" w:cs="Arial"/>
          <w:color w:val="4472C4" w:themeColor="accent1"/>
          <w:szCs w:val="24"/>
        </w:rPr>
        <w:t>were</w:t>
      </w:r>
      <w:proofErr w:type="gramEnd"/>
      <w:r w:rsidR="00852AC4">
        <w:rPr>
          <w:rFonts w:ascii="Arial" w:hAnsi="Arial" w:cs="Arial"/>
          <w:color w:val="4472C4" w:themeColor="accent1"/>
          <w:szCs w:val="24"/>
        </w:rPr>
        <w:t xml:space="preserve"> included, but we might expect that if we studied enough traits, including both DNA and “physical” traits, each living species would have approximately the same of differences from the root of the tree.</w:t>
      </w:r>
    </w:p>
    <w:p w14:paraId="5F3DBF99" w14:textId="77777777" w:rsidR="000D0DDC" w:rsidRPr="009C1529" w:rsidRDefault="000D0DDC" w:rsidP="000D0DDC">
      <w:pPr>
        <w:pStyle w:val="BodyText"/>
        <w:tabs>
          <w:tab w:val="clear" w:pos="720"/>
        </w:tabs>
        <w:ind w:left="720"/>
        <w:jc w:val="left"/>
        <w:rPr>
          <w:rFonts w:ascii="Arial" w:hAnsi="Arial" w:cs="Arial"/>
          <w:szCs w:val="24"/>
        </w:rPr>
      </w:pPr>
    </w:p>
    <w:p w14:paraId="5EEC3CB4" w14:textId="77777777" w:rsidR="00837278" w:rsidRDefault="000D0DDC" w:rsidP="000D0DDC">
      <w:pPr>
        <w:pStyle w:val="BodyText"/>
        <w:tabs>
          <w:tab w:val="clear" w:pos="720"/>
        </w:tabs>
        <w:ind w:left="720"/>
        <w:jc w:val="left"/>
        <w:rPr>
          <w:rFonts w:ascii="Arial" w:hAnsi="Arial" w:cs="Arial"/>
          <w:szCs w:val="24"/>
        </w:rPr>
      </w:pPr>
      <w:r w:rsidRPr="009C1529">
        <w:rPr>
          <w:rFonts w:ascii="Arial" w:hAnsi="Arial" w:cs="Arial"/>
          <w:szCs w:val="24"/>
        </w:rPr>
        <w:t xml:space="preserve">When West Nile virus first arrived in the USA, it was observed in birds, horses and occasionally people.  The normal host for West Nile virus is birds, and it is easily transmitted between birds. It is much rarer and less deadly in horses and humans.  However West Nile virus had a big impact on crocodile farms.  Why do you think that might be?  </w:t>
      </w:r>
    </w:p>
    <w:p w14:paraId="27E1A35A" w14:textId="77777777" w:rsidR="00837278" w:rsidRDefault="00837278" w:rsidP="000D0DDC">
      <w:pPr>
        <w:pStyle w:val="BodyText"/>
        <w:tabs>
          <w:tab w:val="clear" w:pos="720"/>
        </w:tabs>
        <w:ind w:left="720"/>
        <w:jc w:val="left"/>
        <w:rPr>
          <w:rFonts w:ascii="Arial" w:hAnsi="Arial" w:cs="Arial"/>
          <w:szCs w:val="24"/>
        </w:rPr>
      </w:pPr>
    </w:p>
    <w:p w14:paraId="164484FF" w14:textId="77777777" w:rsidR="000D0DDC" w:rsidRPr="003849FC" w:rsidRDefault="000D0DDC" w:rsidP="000D0DDC">
      <w:pPr>
        <w:pStyle w:val="BodyText"/>
        <w:tabs>
          <w:tab w:val="clear" w:pos="720"/>
        </w:tabs>
        <w:ind w:left="720"/>
        <w:jc w:val="left"/>
        <w:rPr>
          <w:rFonts w:ascii="Arial" w:hAnsi="Arial" w:cs="Arial"/>
          <w:color w:val="4472C4" w:themeColor="accent1"/>
          <w:szCs w:val="24"/>
        </w:rPr>
      </w:pPr>
      <w:r w:rsidRPr="003849FC">
        <w:rPr>
          <w:rFonts w:ascii="Arial" w:hAnsi="Arial" w:cs="Arial"/>
          <w:color w:val="4472C4" w:themeColor="accent1"/>
          <w:szCs w:val="24"/>
        </w:rPr>
        <w:t>Crocodiles are more closely related to birds, the natural host of West Nile, than mammals are. As such, they are susceptible to the virus.</w:t>
      </w:r>
    </w:p>
    <w:p w14:paraId="5DAEE12F" w14:textId="77777777" w:rsidR="00973AF2" w:rsidRDefault="00973AF2" w:rsidP="000D0DDC">
      <w:pPr>
        <w:pStyle w:val="BodyText"/>
        <w:tabs>
          <w:tab w:val="clear" w:pos="720"/>
        </w:tabs>
        <w:jc w:val="left"/>
        <w:rPr>
          <w:rFonts w:ascii="Arial" w:hAnsi="Arial" w:cs="Arial"/>
          <w:b/>
          <w:szCs w:val="24"/>
        </w:rPr>
      </w:pPr>
    </w:p>
    <w:p w14:paraId="1901AAE8" w14:textId="77777777" w:rsidR="00973AF2" w:rsidRPr="009C1529" w:rsidRDefault="00973AF2" w:rsidP="000D0DDC">
      <w:pPr>
        <w:pStyle w:val="BodyText"/>
        <w:tabs>
          <w:tab w:val="clear" w:pos="720"/>
        </w:tabs>
        <w:jc w:val="left"/>
        <w:rPr>
          <w:rFonts w:ascii="Arial" w:hAnsi="Arial" w:cs="Arial"/>
          <w:szCs w:val="24"/>
        </w:rPr>
      </w:pPr>
    </w:p>
    <w:p w14:paraId="70065028" w14:textId="77777777" w:rsidR="00FF2EB9" w:rsidRDefault="00FF2EB9" w:rsidP="00FF2EB9">
      <w:pPr>
        <w:widowControl w:val="0"/>
        <w:autoSpaceDE w:val="0"/>
        <w:autoSpaceDN w:val="0"/>
        <w:adjustRightInd w:val="0"/>
        <w:rPr>
          <w:rFonts w:ascii="Arial" w:hAnsi="Arial" w:cs="Arial"/>
          <w:b/>
          <w:bCs/>
          <w:szCs w:val="24"/>
        </w:rPr>
      </w:pPr>
      <w:r w:rsidRPr="00FF2EB9">
        <w:rPr>
          <w:rFonts w:ascii="Arial" w:hAnsi="Arial" w:cs="Arial"/>
          <w:b/>
          <w:bCs/>
          <w:szCs w:val="24"/>
        </w:rPr>
        <w:t>Additional Resources</w:t>
      </w:r>
    </w:p>
    <w:p w14:paraId="3D3E127B" w14:textId="77777777" w:rsidR="00FF2EB9" w:rsidRPr="00FF2EB9" w:rsidRDefault="00FF2EB9" w:rsidP="00FF2EB9">
      <w:pPr>
        <w:widowControl w:val="0"/>
        <w:autoSpaceDE w:val="0"/>
        <w:autoSpaceDN w:val="0"/>
        <w:adjustRightInd w:val="0"/>
        <w:rPr>
          <w:rFonts w:ascii="Arial" w:hAnsi="Arial" w:cs="Arial"/>
          <w:szCs w:val="24"/>
        </w:rPr>
      </w:pPr>
      <w:r w:rsidRPr="00FF2EB9">
        <w:rPr>
          <w:rFonts w:ascii="Arial" w:hAnsi="Arial" w:cs="Arial"/>
          <w:szCs w:val="24"/>
        </w:rPr>
        <w:t>These are additional resources for understanding building and reading phylogenies.</w:t>
      </w:r>
      <w:r>
        <w:rPr>
          <w:rFonts w:ascii="Arial" w:hAnsi="Arial" w:cs="Arial"/>
          <w:szCs w:val="24"/>
        </w:rPr>
        <w:t xml:space="preserve">  These resources may be more useful after students complete this activity.</w:t>
      </w:r>
    </w:p>
    <w:p w14:paraId="1157CD95" w14:textId="77777777" w:rsidR="00FF2EB9" w:rsidRDefault="00FF2EB9" w:rsidP="00FF2EB9">
      <w:pPr>
        <w:widowControl w:val="0"/>
        <w:autoSpaceDE w:val="0"/>
        <w:autoSpaceDN w:val="0"/>
        <w:adjustRightInd w:val="0"/>
        <w:rPr>
          <w:rFonts w:ascii="Arial" w:hAnsi="Arial" w:cs="Arial"/>
          <w:szCs w:val="24"/>
        </w:rPr>
      </w:pPr>
    </w:p>
    <w:p w14:paraId="707678E2" w14:textId="77777777" w:rsidR="00FF2EB9" w:rsidRDefault="00FF2EB9" w:rsidP="00FF2EB9">
      <w:pPr>
        <w:widowControl w:val="0"/>
        <w:autoSpaceDE w:val="0"/>
        <w:autoSpaceDN w:val="0"/>
        <w:adjustRightInd w:val="0"/>
        <w:rPr>
          <w:rFonts w:ascii="Arial" w:hAnsi="Arial" w:cs="Arial"/>
          <w:szCs w:val="24"/>
        </w:rPr>
      </w:pPr>
      <w:r w:rsidRPr="009C1529">
        <w:rPr>
          <w:rFonts w:ascii="Arial" w:hAnsi="Arial" w:cs="Arial"/>
          <w:szCs w:val="24"/>
        </w:rPr>
        <w:t xml:space="preserve">Understanding Evolution </w:t>
      </w:r>
      <w:r>
        <w:rPr>
          <w:rFonts w:ascii="Arial" w:hAnsi="Arial" w:cs="Arial"/>
          <w:szCs w:val="24"/>
        </w:rPr>
        <w:t xml:space="preserve">Evo101 Introduction to Phylogenies: </w:t>
      </w:r>
      <w:r w:rsidRPr="009C1529">
        <w:rPr>
          <w:rFonts w:ascii="Arial" w:hAnsi="Arial" w:cs="Arial"/>
          <w:szCs w:val="24"/>
        </w:rPr>
        <w:t>(</w:t>
      </w:r>
      <w:r w:rsidRPr="00FF2EB9">
        <w:rPr>
          <w:rFonts w:ascii="Arial" w:hAnsi="Arial" w:cs="Arial"/>
          <w:szCs w:val="24"/>
        </w:rPr>
        <w:t>https://evolution.berkeley.edu/evolibrary/article/0_0_0/evo_04</w:t>
      </w:r>
      <w:r>
        <w:rPr>
          <w:rFonts w:ascii="Arial" w:hAnsi="Arial" w:cs="Arial"/>
          <w:szCs w:val="24"/>
        </w:rPr>
        <w:t>)</w:t>
      </w:r>
      <w:r w:rsidRPr="009C1529">
        <w:rPr>
          <w:rFonts w:ascii="Arial" w:hAnsi="Arial" w:cs="Arial"/>
          <w:szCs w:val="24"/>
        </w:rPr>
        <w:t xml:space="preserve"> </w:t>
      </w:r>
    </w:p>
    <w:p w14:paraId="0C08794E" w14:textId="77777777" w:rsidR="00FF2EB9" w:rsidRDefault="00FF2EB9" w:rsidP="00FF2EB9">
      <w:pPr>
        <w:widowControl w:val="0"/>
        <w:autoSpaceDE w:val="0"/>
        <w:autoSpaceDN w:val="0"/>
        <w:adjustRightInd w:val="0"/>
        <w:rPr>
          <w:rFonts w:ascii="Arial" w:hAnsi="Arial" w:cs="Arial"/>
          <w:szCs w:val="24"/>
        </w:rPr>
      </w:pPr>
    </w:p>
    <w:p w14:paraId="3C225AE9" w14:textId="77777777" w:rsidR="00FF2EB9" w:rsidRDefault="00FF2EB9" w:rsidP="00FF2EB9">
      <w:pPr>
        <w:widowControl w:val="0"/>
        <w:autoSpaceDE w:val="0"/>
        <w:autoSpaceDN w:val="0"/>
        <w:adjustRightInd w:val="0"/>
        <w:rPr>
          <w:rFonts w:ascii="Arial" w:hAnsi="Arial" w:cs="Arial"/>
          <w:color w:val="141314"/>
          <w:szCs w:val="24"/>
        </w:rPr>
      </w:pPr>
      <w:r>
        <w:rPr>
          <w:rFonts w:ascii="Arial" w:hAnsi="Arial" w:cs="Arial"/>
          <w:color w:val="141314"/>
          <w:szCs w:val="24"/>
        </w:rPr>
        <w:t xml:space="preserve">Kahn Academy on Building Phylogenetic Trees: </w:t>
      </w:r>
      <w:hyperlink r:id="rId29" w:history="1">
        <w:r w:rsidR="005B1A49" w:rsidRPr="00A13D66">
          <w:rPr>
            <w:rStyle w:val="Hyperlink"/>
            <w:rFonts w:ascii="Arial" w:hAnsi="Arial" w:cs="Arial"/>
            <w:szCs w:val="24"/>
          </w:rPr>
          <w:t>https://www.youtube.com/watch?v=6_XMKmFQ_w8</w:t>
        </w:r>
      </w:hyperlink>
    </w:p>
    <w:p w14:paraId="0D06719E" w14:textId="77777777" w:rsidR="005B1A49" w:rsidRDefault="005B1A49" w:rsidP="00FF2EB9">
      <w:pPr>
        <w:widowControl w:val="0"/>
        <w:autoSpaceDE w:val="0"/>
        <w:autoSpaceDN w:val="0"/>
        <w:adjustRightInd w:val="0"/>
        <w:rPr>
          <w:rFonts w:ascii="Arial" w:hAnsi="Arial" w:cs="Arial"/>
          <w:color w:val="141314"/>
          <w:szCs w:val="24"/>
        </w:rPr>
      </w:pPr>
    </w:p>
    <w:p w14:paraId="4B416D20" w14:textId="77777777" w:rsidR="005B1A49" w:rsidRDefault="005B1A49" w:rsidP="005B1A49">
      <w:pPr>
        <w:pStyle w:val="BodyText"/>
        <w:tabs>
          <w:tab w:val="clear" w:pos="720"/>
        </w:tabs>
        <w:jc w:val="left"/>
        <w:rPr>
          <w:rFonts w:ascii="Arial" w:hAnsi="Arial" w:cs="Arial"/>
          <w:szCs w:val="24"/>
        </w:rPr>
      </w:pPr>
      <w:r>
        <w:rPr>
          <w:rFonts w:ascii="Arial" w:hAnsi="Arial" w:cs="Arial"/>
          <w:szCs w:val="24"/>
        </w:rPr>
        <w:t xml:space="preserve">The </w:t>
      </w:r>
      <w:proofErr w:type="spellStart"/>
      <w:r>
        <w:rPr>
          <w:rFonts w:ascii="Arial" w:hAnsi="Arial" w:cs="Arial"/>
          <w:szCs w:val="24"/>
        </w:rPr>
        <w:t>pipecleaner</w:t>
      </w:r>
      <w:proofErr w:type="spellEnd"/>
      <w:r>
        <w:rPr>
          <w:rFonts w:ascii="Arial" w:hAnsi="Arial" w:cs="Arial"/>
          <w:szCs w:val="24"/>
        </w:rPr>
        <w:t xml:space="preserve"> activity described in this article provides another way of visualizing phylogenies and is particularly useful at demonstrating rotation around nodes, and how organisms may be added to or removed from a tree without changing the existing relationships.  </w:t>
      </w:r>
      <w:r w:rsidRPr="009C1529">
        <w:rPr>
          <w:rFonts w:ascii="Arial" w:hAnsi="Arial" w:cs="Arial"/>
          <w:szCs w:val="24"/>
        </w:rPr>
        <w:t>Halverson, K.  2010. Using Pipe Cleaners to Bring the Tree of Life to Life. American Biology Teacher, Vol 72 (4) pp223-224. DOI: 10.1525/abt.2010.72.4.4</w:t>
      </w:r>
    </w:p>
    <w:p w14:paraId="28043D58" w14:textId="77777777" w:rsidR="005B1A49" w:rsidRDefault="005B1A49" w:rsidP="005B1A49">
      <w:pPr>
        <w:pStyle w:val="BodyText"/>
        <w:tabs>
          <w:tab w:val="clear" w:pos="720"/>
        </w:tabs>
        <w:jc w:val="left"/>
        <w:rPr>
          <w:rFonts w:ascii="Arial" w:hAnsi="Arial" w:cs="Arial"/>
          <w:szCs w:val="24"/>
        </w:rPr>
      </w:pPr>
    </w:p>
    <w:p w14:paraId="45B20ED8" w14:textId="77777777" w:rsidR="005B1A49" w:rsidRDefault="005B1A49" w:rsidP="005B1A49">
      <w:pPr>
        <w:pStyle w:val="BodyText"/>
        <w:tabs>
          <w:tab w:val="clear" w:pos="720"/>
        </w:tabs>
        <w:jc w:val="left"/>
        <w:rPr>
          <w:rFonts w:ascii="Arial" w:hAnsi="Arial" w:cs="Arial"/>
          <w:szCs w:val="24"/>
        </w:rPr>
      </w:pPr>
      <w:r>
        <w:rPr>
          <w:rFonts w:ascii="Arial" w:hAnsi="Arial" w:cs="Arial"/>
          <w:szCs w:val="24"/>
        </w:rPr>
        <w:t>These paired articles provide a deeper dive into phylogenies.</w:t>
      </w:r>
    </w:p>
    <w:p w14:paraId="5AF03EF2" w14:textId="77777777" w:rsidR="005B1A49" w:rsidRPr="009C1529" w:rsidRDefault="005B1A49" w:rsidP="005B1A49">
      <w:pPr>
        <w:pStyle w:val="BodyText"/>
        <w:tabs>
          <w:tab w:val="clear" w:pos="720"/>
        </w:tabs>
        <w:jc w:val="left"/>
        <w:rPr>
          <w:rFonts w:ascii="Arial" w:hAnsi="Arial" w:cs="Arial"/>
          <w:szCs w:val="24"/>
        </w:rPr>
      </w:pPr>
      <w:r w:rsidRPr="009C1529">
        <w:rPr>
          <w:rFonts w:ascii="Arial" w:hAnsi="Arial" w:cs="Arial"/>
          <w:szCs w:val="24"/>
        </w:rPr>
        <w:t>Baum, D. 2008. Reading a Phylogenetic Tree: The Meaning of Monophyletic Groups. Nature Education 1(1) (</w:t>
      </w:r>
      <w:hyperlink r:id="rId30" w:history="1">
        <w:r w:rsidRPr="009C1529">
          <w:rPr>
            <w:rStyle w:val="Hyperlink"/>
            <w:rFonts w:ascii="Arial" w:hAnsi="Arial" w:cs="Arial"/>
            <w:szCs w:val="24"/>
          </w:rPr>
          <w:t>http://www.nature.com/scitable/topicpage/reading-a-phylogenetic-tree-the-meaning-of-41956</w:t>
        </w:r>
      </w:hyperlink>
      <w:r w:rsidRPr="009C1529">
        <w:rPr>
          <w:rFonts w:ascii="Arial" w:hAnsi="Arial" w:cs="Arial"/>
          <w:szCs w:val="24"/>
        </w:rPr>
        <w:t>)</w:t>
      </w:r>
    </w:p>
    <w:p w14:paraId="4DABB8E2" w14:textId="77777777" w:rsidR="005B1A49" w:rsidRDefault="005B1A49" w:rsidP="005B1A49">
      <w:pPr>
        <w:pStyle w:val="BodyText"/>
        <w:tabs>
          <w:tab w:val="clear" w:pos="720"/>
        </w:tabs>
        <w:jc w:val="left"/>
        <w:rPr>
          <w:rFonts w:ascii="Arial" w:hAnsi="Arial" w:cs="Arial"/>
          <w:bCs/>
          <w:color w:val="262626"/>
          <w:szCs w:val="24"/>
        </w:rPr>
      </w:pPr>
      <w:r w:rsidRPr="009C1529">
        <w:rPr>
          <w:rFonts w:ascii="Arial" w:hAnsi="Arial" w:cs="Arial"/>
          <w:bCs/>
          <w:color w:val="262626"/>
          <w:szCs w:val="24"/>
        </w:rPr>
        <w:t>Baum, D. (2008) Trait evolution on a phylogenetic tree: Relatedness, similarity, and the myth of evolutionary advancement. Nature Education 1(1) (</w:t>
      </w:r>
      <w:hyperlink r:id="rId31" w:history="1">
        <w:r w:rsidRPr="009C1529">
          <w:rPr>
            <w:rStyle w:val="Hyperlink"/>
            <w:rFonts w:ascii="Arial" w:hAnsi="Arial" w:cs="Arial"/>
            <w:bCs/>
            <w:szCs w:val="24"/>
          </w:rPr>
          <w:t>http://www.nature.com/scitable/topicpage/trait-evolution-on-a-phylogenetic-tree-relatedness-41936</w:t>
        </w:r>
      </w:hyperlink>
      <w:r w:rsidRPr="009C1529">
        <w:rPr>
          <w:rFonts w:ascii="Arial" w:hAnsi="Arial" w:cs="Arial"/>
          <w:bCs/>
          <w:color w:val="262626"/>
          <w:szCs w:val="24"/>
        </w:rPr>
        <w:t>)</w:t>
      </w:r>
    </w:p>
    <w:p w14:paraId="4FE09051" w14:textId="77777777" w:rsidR="005B1A49" w:rsidRDefault="005B1A49" w:rsidP="005B1A49">
      <w:pPr>
        <w:pStyle w:val="BodyText"/>
        <w:tabs>
          <w:tab w:val="clear" w:pos="720"/>
        </w:tabs>
        <w:jc w:val="left"/>
        <w:rPr>
          <w:rFonts w:ascii="Arial" w:hAnsi="Arial" w:cs="Arial"/>
          <w:bCs/>
          <w:color w:val="262626"/>
          <w:szCs w:val="24"/>
        </w:rPr>
      </w:pPr>
    </w:p>
    <w:p w14:paraId="19F28A26" w14:textId="77777777" w:rsidR="004955F4" w:rsidRDefault="004955F4" w:rsidP="005B1A49">
      <w:pPr>
        <w:pStyle w:val="BodyText"/>
        <w:tabs>
          <w:tab w:val="clear" w:pos="720"/>
        </w:tabs>
        <w:jc w:val="left"/>
        <w:rPr>
          <w:rFonts w:ascii="Arial" w:hAnsi="Arial" w:cs="Arial"/>
          <w:bCs/>
          <w:color w:val="262626"/>
          <w:szCs w:val="24"/>
        </w:rPr>
      </w:pPr>
    </w:p>
    <w:p w14:paraId="11FD7C5B" w14:textId="77777777" w:rsidR="004955F4" w:rsidRDefault="004955F4" w:rsidP="005B1A49">
      <w:pPr>
        <w:pStyle w:val="BodyText"/>
        <w:tabs>
          <w:tab w:val="clear" w:pos="720"/>
        </w:tabs>
        <w:jc w:val="left"/>
        <w:rPr>
          <w:rFonts w:ascii="Arial" w:hAnsi="Arial" w:cs="Arial"/>
          <w:bCs/>
          <w:color w:val="262626"/>
          <w:szCs w:val="24"/>
        </w:rPr>
      </w:pPr>
    </w:p>
    <w:p w14:paraId="750D4193" w14:textId="08AA8D5A" w:rsidR="005B1A49" w:rsidRPr="005B1A49" w:rsidRDefault="005B1A49" w:rsidP="005B1A49">
      <w:pPr>
        <w:pStyle w:val="BodyText"/>
        <w:tabs>
          <w:tab w:val="clear" w:pos="720"/>
        </w:tabs>
        <w:jc w:val="left"/>
        <w:rPr>
          <w:rFonts w:ascii="Arial" w:hAnsi="Arial" w:cs="Arial"/>
          <w:bCs/>
          <w:color w:val="262626"/>
          <w:szCs w:val="24"/>
        </w:rPr>
      </w:pPr>
      <w:r w:rsidRPr="005B1A49">
        <w:rPr>
          <w:rFonts w:ascii="Arial" w:hAnsi="Arial" w:cs="Arial"/>
          <w:bCs/>
          <w:color w:val="262626"/>
          <w:szCs w:val="24"/>
        </w:rPr>
        <w:lastRenderedPageBreak/>
        <w:t>This article is appropriate for faculty.  It provides information about how to read phylogenies, but also explores common student misconceptions about reading phylogenies.</w:t>
      </w:r>
    </w:p>
    <w:p w14:paraId="18998F8D" w14:textId="77777777" w:rsidR="005B1A49" w:rsidRPr="005B1A49" w:rsidRDefault="005B1A49" w:rsidP="005B1A49">
      <w:pPr>
        <w:pStyle w:val="BodyText"/>
        <w:tabs>
          <w:tab w:val="clear" w:pos="720"/>
        </w:tabs>
        <w:jc w:val="left"/>
        <w:rPr>
          <w:rFonts w:ascii="Arial" w:hAnsi="Arial" w:cs="Arial"/>
          <w:bCs/>
          <w:color w:val="262626"/>
          <w:szCs w:val="24"/>
        </w:rPr>
      </w:pPr>
      <w:r w:rsidRPr="005B1A49">
        <w:rPr>
          <w:rFonts w:ascii="Arial" w:hAnsi="Arial" w:cs="Arial"/>
          <w:bCs/>
          <w:color w:val="262626"/>
          <w:szCs w:val="24"/>
        </w:rPr>
        <w:t xml:space="preserve">Gregory, T.R. 2008.  Understanding Evolutionary Trees. </w:t>
      </w:r>
      <w:r w:rsidRPr="005B1A49">
        <w:rPr>
          <w:rFonts w:ascii="Arial" w:hAnsi="Arial" w:cs="Arial"/>
          <w:color w:val="141314"/>
          <w:szCs w:val="24"/>
        </w:rPr>
        <w:t>Evo Edu Outreach (2008) 1:121–137 DOI 10.1007/s12052-008-0035-x</w:t>
      </w:r>
    </w:p>
    <w:p w14:paraId="5624E478" w14:textId="77777777" w:rsidR="005B1A49" w:rsidRPr="005B1A49" w:rsidRDefault="005B1A49" w:rsidP="005B1A49">
      <w:pPr>
        <w:pStyle w:val="BodyText"/>
        <w:tabs>
          <w:tab w:val="clear" w:pos="720"/>
        </w:tabs>
        <w:jc w:val="left"/>
        <w:rPr>
          <w:rFonts w:ascii="Arial" w:hAnsi="Arial" w:cs="Arial"/>
          <w:szCs w:val="24"/>
        </w:rPr>
      </w:pPr>
    </w:p>
    <w:p w14:paraId="605DBE09" w14:textId="77777777" w:rsidR="00FF2EB9" w:rsidRDefault="00FF2EB9" w:rsidP="000D0DDC">
      <w:pPr>
        <w:pStyle w:val="BodyText"/>
        <w:tabs>
          <w:tab w:val="clear" w:pos="720"/>
        </w:tabs>
        <w:jc w:val="left"/>
        <w:rPr>
          <w:rFonts w:ascii="Arial" w:hAnsi="Arial" w:cs="Arial"/>
          <w:b/>
          <w:szCs w:val="24"/>
        </w:rPr>
      </w:pPr>
    </w:p>
    <w:p w14:paraId="0750556F" w14:textId="77777777" w:rsidR="000D0DDC" w:rsidRPr="009C1529" w:rsidRDefault="000D0DDC" w:rsidP="000D0DDC">
      <w:pPr>
        <w:pStyle w:val="BodyText"/>
        <w:tabs>
          <w:tab w:val="clear" w:pos="720"/>
        </w:tabs>
        <w:jc w:val="left"/>
        <w:rPr>
          <w:rFonts w:ascii="Arial" w:hAnsi="Arial" w:cs="Arial"/>
          <w:b/>
          <w:szCs w:val="24"/>
        </w:rPr>
      </w:pPr>
      <w:r w:rsidRPr="009C1529">
        <w:rPr>
          <w:rFonts w:ascii="Arial" w:hAnsi="Arial" w:cs="Arial"/>
          <w:b/>
          <w:szCs w:val="24"/>
        </w:rPr>
        <w:t>References</w:t>
      </w:r>
    </w:p>
    <w:p w14:paraId="2FEA47F6" w14:textId="77777777" w:rsidR="000D0DDC" w:rsidRPr="009C1529" w:rsidRDefault="000D0DDC" w:rsidP="000D0DDC">
      <w:pPr>
        <w:pStyle w:val="BodyText"/>
        <w:jc w:val="left"/>
        <w:rPr>
          <w:rFonts w:ascii="Arial" w:hAnsi="Arial" w:cs="Arial"/>
          <w:b/>
          <w:szCs w:val="24"/>
        </w:rPr>
      </w:pPr>
    </w:p>
    <w:p w14:paraId="49D76A87" w14:textId="77777777" w:rsidR="000D0DDC" w:rsidRPr="009C1529" w:rsidRDefault="000D0DDC" w:rsidP="000D0DDC">
      <w:pPr>
        <w:pStyle w:val="BodyText"/>
        <w:jc w:val="left"/>
        <w:rPr>
          <w:rFonts w:ascii="Arial" w:hAnsi="Arial" w:cs="Arial"/>
          <w:szCs w:val="24"/>
        </w:rPr>
      </w:pPr>
      <w:r w:rsidRPr="009C1529">
        <w:rPr>
          <w:rFonts w:ascii="Arial" w:hAnsi="Arial" w:cs="Arial"/>
          <w:szCs w:val="24"/>
        </w:rPr>
        <w:t>This activity was developed by David Baum, University of Wisconsin, and Kristin Jenkins, National Evolutionary Synthesis Center</w:t>
      </w:r>
      <w:r w:rsidR="00FF2EB9">
        <w:rPr>
          <w:rFonts w:ascii="Arial" w:hAnsi="Arial" w:cs="Arial"/>
          <w:szCs w:val="24"/>
        </w:rPr>
        <w:t>/</w:t>
      </w:r>
      <w:proofErr w:type="spellStart"/>
      <w:r w:rsidR="00FF2EB9">
        <w:rPr>
          <w:rFonts w:ascii="Arial" w:hAnsi="Arial" w:cs="Arial"/>
          <w:szCs w:val="24"/>
        </w:rPr>
        <w:t>BioQUEST</w:t>
      </w:r>
      <w:proofErr w:type="spellEnd"/>
      <w:r w:rsidRPr="009C1529">
        <w:rPr>
          <w:rFonts w:ascii="Arial" w:hAnsi="Arial" w:cs="Arial"/>
          <w:szCs w:val="24"/>
        </w:rPr>
        <w:t>, and is based on D. Goldsmith’s “The Great Clade Race</w:t>
      </w:r>
      <w:r w:rsidR="00FF2EB9">
        <w:rPr>
          <w:rFonts w:ascii="Arial" w:hAnsi="Arial" w:cs="Arial"/>
          <w:szCs w:val="24"/>
        </w:rPr>
        <w:t xml:space="preserve">”.  </w:t>
      </w:r>
    </w:p>
    <w:p w14:paraId="681EA5CA" w14:textId="77777777" w:rsidR="000D0DDC" w:rsidRPr="009C1529" w:rsidRDefault="000D0DDC" w:rsidP="000D0DDC">
      <w:pPr>
        <w:pStyle w:val="BodyText"/>
        <w:tabs>
          <w:tab w:val="clear" w:pos="720"/>
        </w:tabs>
        <w:jc w:val="left"/>
        <w:rPr>
          <w:rFonts w:ascii="Arial" w:hAnsi="Arial" w:cs="Arial"/>
          <w:b/>
          <w:szCs w:val="24"/>
        </w:rPr>
      </w:pPr>
    </w:p>
    <w:p w14:paraId="7ACB3409" w14:textId="77777777" w:rsidR="00FF2EB9" w:rsidRPr="005B1A49" w:rsidRDefault="000D0DDC" w:rsidP="000D0DDC">
      <w:pPr>
        <w:pStyle w:val="BodyText"/>
        <w:tabs>
          <w:tab w:val="clear" w:pos="720"/>
        </w:tabs>
        <w:jc w:val="left"/>
        <w:rPr>
          <w:rFonts w:ascii="Arial" w:hAnsi="Arial" w:cs="Arial"/>
          <w:szCs w:val="24"/>
        </w:rPr>
      </w:pPr>
      <w:r w:rsidRPr="009C1529">
        <w:rPr>
          <w:rFonts w:ascii="Arial" w:hAnsi="Arial" w:cs="Arial"/>
          <w:szCs w:val="24"/>
        </w:rPr>
        <w:t>Goldsmith, D. 2003. The Great Clade Race. American Biology Teacher, Vol 65(9) pp679-682</w:t>
      </w:r>
    </w:p>
    <w:p w14:paraId="60982E8F" w14:textId="77777777" w:rsidR="00FF2EB9" w:rsidRDefault="00FF2EB9" w:rsidP="000D0DDC">
      <w:pPr>
        <w:pStyle w:val="BodyText"/>
        <w:tabs>
          <w:tab w:val="clear" w:pos="720"/>
        </w:tabs>
        <w:jc w:val="left"/>
        <w:rPr>
          <w:rFonts w:ascii="Arial" w:hAnsi="Arial" w:cs="Arial"/>
          <w:bCs/>
          <w:color w:val="262626"/>
          <w:szCs w:val="24"/>
        </w:rPr>
      </w:pPr>
    </w:p>
    <w:p w14:paraId="493F165D" w14:textId="77777777" w:rsidR="005B1A49" w:rsidRDefault="005B1A49" w:rsidP="000D0DDC">
      <w:pPr>
        <w:pStyle w:val="BodyText"/>
        <w:tabs>
          <w:tab w:val="clear" w:pos="720"/>
        </w:tabs>
        <w:jc w:val="left"/>
        <w:rPr>
          <w:rFonts w:ascii="Arial" w:hAnsi="Arial" w:cs="Arial"/>
          <w:bCs/>
          <w:color w:val="262626"/>
          <w:szCs w:val="24"/>
        </w:rPr>
      </w:pPr>
      <w:r>
        <w:rPr>
          <w:rFonts w:ascii="Arial" w:hAnsi="Arial" w:cs="Arial"/>
          <w:bCs/>
          <w:color w:val="262626"/>
          <w:szCs w:val="24"/>
        </w:rPr>
        <w:t xml:space="preserve">Baum, D.A., Smith, S. D., Donovan, S.S. 2005. The </w:t>
      </w:r>
      <w:r w:rsidR="000D0DDC" w:rsidRPr="009C1529">
        <w:rPr>
          <w:rFonts w:ascii="Arial" w:hAnsi="Arial" w:cs="Arial"/>
          <w:bCs/>
          <w:color w:val="262626"/>
          <w:szCs w:val="24"/>
        </w:rPr>
        <w:t xml:space="preserve">Tree Thinking </w:t>
      </w:r>
      <w:r>
        <w:rPr>
          <w:rFonts w:ascii="Arial" w:hAnsi="Arial" w:cs="Arial"/>
          <w:bCs/>
          <w:color w:val="262626"/>
          <w:szCs w:val="24"/>
        </w:rPr>
        <w:t xml:space="preserve">Challenge.  Science Vol 310(5750):979-980. </w:t>
      </w:r>
      <w:r w:rsidRPr="005B1A49">
        <w:rPr>
          <w:rFonts w:ascii="Arial" w:hAnsi="Arial" w:cs="Arial"/>
          <w:bCs/>
          <w:color w:val="262626"/>
          <w:szCs w:val="24"/>
        </w:rPr>
        <w:t>DOI: 10.1126/science.1117727</w:t>
      </w:r>
    </w:p>
    <w:p w14:paraId="1449D5A4" w14:textId="77777777" w:rsidR="005B1A49" w:rsidRDefault="005B1A49" w:rsidP="000D0DDC">
      <w:pPr>
        <w:pStyle w:val="BodyText"/>
        <w:tabs>
          <w:tab w:val="clear" w:pos="720"/>
        </w:tabs>
        <w:jc w:val="left"/>
        <w:rPr>
          <w:rFonts w:ascii="Arial" w:hAnsi="Arial" w:cs="Arial"/>
          <w:bCs/>
          <w:color w:val="262626"/>
          <w:szCs w:val="24"/>
        </w:rPr>
      </w:pPr>
    </w:p>
    <w:p w14:paraId="6F959E9C" w14:textId="77777777" w:rsidR="000D0DDC" w:rsidRPr="009C1529" w:rsidRDefault="005B1A49" w:rsidP="000D0DDC">
      <w:pPr>
        <w:widowControl w:val="0"/>
        <w:autoSpaceDE w:val="0"/>
        <w:autoSpaceDN w:val="0"/>
        <w:adjustRightInd w:val="0"/>
        <w:rPr>
          <w:rFonts w:ascii="Arial" w:hAnsi="Arial" w:cs="Arial"/>
          <w:color w:val="141314"/>
          <w:szCs w:val="24"/>
        </w:rPr>
      </w:pPr>
      <w:r>
        <w:rPr>
          <w:rFonts w:ascii="Arial" w:hAnsi="Arial" w:cs="Arial"/>
          <w:color w:val="141314"/>
          <w:szCs w:val="24"/>
        </w:rPr>
        <w:t xml:space="preserve">Baum, D.A. and Smith, S.D. </w:t>
      </w:r>
      <w:r w:rsidR="00997B6E">
        <w:rPr>
          <w:rFonts w:ascii="Arial" w:hAnsi="Arial" w:cs="Arial"/>
          <w:color w:val="141314"/>
          <w:szCs w:val="24"/>
        </w:rPr>
        <w:t>2013. Tree Thinking: An introduction to Phylogenetic Biology. Roberts and Co. ISBN: 9781936221165</w:t>
      </w:r>
    </w:p>
    <w:p w14:paraId="59F2C30D" w14:textId="77777777" w:rsidR="000D0DDC" w:rsidRPr="009C1529" w:rsidRDefault="000D0DDC" w:rsidP="000D0DDC">
      <w:pPr>
        <w:widowControl w:val="0"/>
        <w:autoSpaceDE w:val="0"/>
        <w:autoSpaceDN w:val="0"/>
        <w:adjustRightInd w:val="0"/>
        <w:rPr>
          <w:rFonts w:ascii="Arial" w:hAnsi="Arial" w:cs="Arial"/>
          <w:color w:val="141314"/>
          <w:szCs w:val="24"/>
        </w:rPr>
      </w:pPr>
    </w:p>
    <w:p w14:paraId="5131B7A4" w14:textId="77777777" w:rsidR="00981A15" w:rsidRPr="009C1529" w:rsidRDefault="00981A15" w:rsidP="00981A15">
      <w:pPr>
        <w:pStyle w:val="BodyText"/>
        <w:tabs>
          <w:tab w:val="clear" w:pos="720"/>
        </w:tabs>
        <w:jc w:val="left"/>
        <w:rPr>
          <w:rFonts w:ascii="Arial" w:hAnsi="Arial" w:cs="Arial"/>
          <w:szCs w:val="24"/>
        </w:rPr>
      </w:pPr>
    </w:p>
    <w:p w14:paraId="7B5EFA52" w14:textId="77777777" w:rsidR="009375AF" w:rsidRPr="009375AF" w:rsidRDefault="009375AF" w:rsidP="009375AF">
      <w:pPr>
        <w:rPr>
          <w:rFonts w:ascii="Times New Roman" w:eastAsia="Times New Roman" w:hAnsi="Times New Roman"/>
          <w:szCs w:val="24"/>
        </w:rPr>
      </w:pPr>
      <w:r w:rsidRPr="009375AF">
        <w:rPr>
          <w:rFonts w:ascii="Times New Roman" w:eastAsia="Times New Roman" w:hAnsi="Times New Roman"/>
          <w:szCs w:val="24"/>
        </w:rPr>
        <w:fldChar w:fldCharType="begin"/>
      </w:r>
      <w:r w:rsidRPr="009375AF">
        <w:rPr>
          <w:rFonts w:ascii="Times New Roman" w:eastAsia="Times New Roman" w:hAnsi="Times New Roman"/>
          <w:szCs w:val="24"/>
        </w:rPr>
        <w:instrText xml:space="preserve"> INCLUDEPICTURE "https://licensebuttons.net/l/by-nc/3.0/88x31.png" \* MERGEFORMATINET </w:instrText>
      </w:r>
      <w:r w:rsidRPr="009375AF">
        <w:rPr>
          <w:rFonts w:ascii="Times New Roman" w:eastAsia="Times New Roman" w:hAnsi="Times New Roman"/>
          <w:szCs w:val="24"/>
        </w:rPr>
        <w:fldChar w:fldCharType="separate"/>
      </w:r>
      <w:r w:rsidRPr="009375AF">
        <w:rPr>
          <w:rFonts w:ascii="Times New Roman" w:eastAsia="Times New Roman" w:hAnsi="Times New Roman"/>
          <w:noProof/>
          <w:szCs w:val="24"/>
        </w:rPr>
        <w:drawing>
          <wp:inline distT="0" distB="0" distL="0" distR="0" wp14:anchorId="305B78AB" wp14:editId="40310CF1">
            <wp:extent cx="1118870" cy="3987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18870" cy="398780"/>
                    </a:xfrm>
                    <a:prstGeom prst="rect">
                      <a:avLst/>
                    </a:prstGeom>
                    <a:noFill/>
                    <a:ln>
                      <a:noFill/>
                    </a:ln>
                  </pic:spPr>
                </pic:pic>
              </a:graphicData>
            </a:graphic>
          </wp:inline>
        </w:drawing>
      </w:r>
      <w:r w:rsidRPr="009375AF">
        <w:rPr>
          <w:rFonts w:ascii="Times New Roman" w:eastAsia="Times New Roman" w:hAnsi="Times New Roman"/>
          <w:szCs w:val="24"/>
        </w:rPr>
        <w:fldChar w:fldCharType="end"/>
      </w:r>
    </w:p>
    <w:p w14:paraId="05B623A3" w14:textId="77777777" w:rsidR="009C1529" w:rsidRPr="009C1529" w:rsidRDefault="009375AF" w:rsidP="009375AF">
      <w:pPr>
        <w:widowControl w:val="0"/>
        <w:autoSpaceDE w:val="0"/>
        <w:autoSpaceDN w:val="0"/>
        <w:adjustRightInd w:val="0"/>
        <w:rPr>
          <w:rFonts w:ascii="Arial" w:hAnsi="Arial" w:cs="Arial"/>
          <w:color w:val="141314"/>
          <w:szCs w:val="24"/>
        </w:rPr>
      </w:pPr>
      <w:r>
        <w:rPr>
          <w:rFonts w:ascii="Arial" w:hAnsi="Arial" w:cs="Arial"/>
          <w:color w:val="141314"/>
          <w:szCs w:val="24"/>
        </w:rPr>
        <w:t>This material is licensed under a Creative Commons Attribution</w:t>
      </w:r>
      <w:r w:rsidR="00154E19">
        <w:rPr>
          <w:rFonts w:ascii="Arial" w:hAnsi="Arial" w:cs="Arial"/>
          <w:color w:val="141314"/>
          <w:szCs w:val="24"/>
        </w:rPr>
        <w:t>-</w:t>
      </w:r>
      <w:proofErr w:type="spellStart"/>
      <w:r w:rsidR="00154E19">
        <w:rPr>
          <w:rFonts w:ascii="Arial" w:hAnsi="Arial" w:cs="Arial"/>
          <w:color w:val="141314"/>
          <w:szCs w:val="24"/>
        </w:rPr>
        <w:t>NonCommercial</w:t>
      </w:r>
      <w:proofErr w:type="spellEnd"/>
      <w:r w:rsidR="00154E19">
        <w:rPr>
          <w:rFonts w:ascii="Arial" w:hAnsi="Arial" w:cs="Arial"/>
          <w:color w:val="141314"/>
          <w:szCs w:val="24"/>
        </w:rPr>
        <w:t xml:space="preserve"> license.  Users may remix, adapt and build upon this work, non-commercially, and acknowledge the authors</w:t>
      </w:r>
      <w:r w:rsidR="00973AF2">
        <w:rPr>
          <w:rFonts w:ascii="Arial" w:hAnsi="Arial" w:cs="Arial"/>
          <w:color w:val="141314"/>
          <w:szCs w:val="24"/>
        </w:rPr>
        <w:t xml:space="preserve">: </w:t>
      </w:r>
      <w:r w:rsidR="00973AF2">
        <w:rPr>
          <w:rFonts w:ascii="Arial" w:hAnsi="Arial" w:cs="Arial"/>
          <w:szCs w:val="24"/>
        </w:rPr>
        <w:t xml:space="preserve">D.A. </w:t>
      </w:r>
      <w:r w:rsidR="00973AF2" w:rsidRPr="009C1529">
        <w:rPr>
          <w:rFonts w:ascii="Arial" w:hAnsi="Arial" w:cs="Arial"/>
          <w:szCs w:val="24"/>
        </w:rPr>
        <w:t xml:space="preserve">Baum and </w:t>
      </w:r>
      <w:r w:rsidR="00973AF2">
        <w:rPr>
          <w:rFonts w:ascii="Arial" w:hAnsi="Arial" w:cs="Arial"/>
          <w:szCs w:val="24"/>
        </w:rPr>
        <w:t xml:space="preserve">K.P. </w:t>
      </w:r>
      <w:r w:rsidR="00973AF2" w:rsidRPr="009C1529">
        <w:rPr>
          <w:rFonts w:ascii="Arial" w:hAnsi="Arial" w:cs="Arial"/>
          <w:szCs w:val="24"/>
        </w:rPr>
        <w:t>Jenkins</w:t>
      </w:r>
    </w:p>
    <w:sectPr w:rsidR="009C1529" w:rsidRPr="009C1529" w:rsidSect="009C1529">
      <w:footerReference w:type="even" r:id="rId33"/>
      <w:footerReference w:type="default" r:id="rId34"/>
      <w:type w:val="continuous"/>
      <w:pgSz w:w="12240" w:h="15840"/>
      <w:pgMar w:top="1080" w:right="1008" w:bottom="1080" w:left="1008" w:header="720" w:footer="720" w:gutter="0"/>
      <w:cols w:space="720" w:equalWidth="0">
        <w:col w:w="9792" w:space="72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77F917" w14:textId="77777777" w:rsidR="00035C31" w:rsidRDefault="00035C31">
      <w:r>
        <w:separator/>
      </w:r>
    </w:p>
  </w:endnote>
  <w:endnote w:type="continuationSeparator" w:id="0">
    <w:p w14:paraId="65AA106A" w14:textId="77777777" w:rsidR="00035C31" w:rsidRDefault="00035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imes">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1312065"/>
      <w:docPartObj>
        <w:docPartGallery w:val="Page Numbers (Bottom of Page)"/>
        <w:docPartUnique/>
      </w:docPartObj>
    </w:sdtPr>
    <w:sdtEndPr>
      <w:rPr>
        <w:rStyle w:val="PageNumber"/>
      </w:rPr>
    </w:sdtEndPr>
    <w:sdtContent>
      <w:p w14:paraId="79B65072" w14:textId="77777777" w:rsidR="009C1529" w:rsidRDefault="009C1529" w:rsidP="00A13D6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392970" w14:textId="77777777" w:rsidR="009C1529" w:rsidRDefault="009C1529" w:rsidP="009C152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5829597"/>
      <w:docPartObj>
        <w:docPartGallery w:val="Page Numbers (Bottom of Page)"/>
        <w:docPartUnique/>
      </w:docPartObj>
    </w:sdtPr>
    <w:sdtEndPr>
      <w:rPr>
        <w:rStyle w:val="PageNumber"/>
      </w:rPr>
    </w:sdtEndPr>
    <w:sdtContent>
      <w:p w14:paraId="44679418" w14:textId="77777777" w:rsidR="009C1529" w:rsidRDefault="009C1529" w:rsidP="00A13D6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54A935CF" w14:textId="77777777" w:rsidR="00981A15" w:rsidRDefault="00981A15" w:rsidP="009C1529">
    <w:pPr>
      <w:pStyle w:val="Footer"/>
      <w:ind w:right="360"/>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79DBF4" w14:textId="77777777" w:rsidR="00035C31" w:rsidRDefault="00035C31">
      <w:r>
        <w:separator/>
      </w:r>
    </w:p>
  </w:footnote>
  <w:footnote w:type="continuationSeparator" w:id="0">
    <w:p w14:paraId="616E02F3" w14:textId="77777777" w:rsidR="00035C31" w:rsidRDefault="00035C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170409"/>
    <w:lvl w:ilvl="0">
      <w:start w:val="1"/>
      <w:numFmt w:val="lowerLetter"/>
      <w:lvlText w:val="%1)"/>
      <w:lvlJc w:val="left"/>
      <w:pPr>
        <w:tabs>
          <w:tab w:val="num" w:pos="360"/>
        </w:tabs>
        <w:ind w:left="360" w:hanging="360"/>
      </w:pPr>
      <w:rPr>
        <w:rFonts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3"/>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4"/>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6"/>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000007"/>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000009"/>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00000A"/>
    <w:multiLevelType w:val="singleLevel"/>
    <w:tmpl w:val="000F0409"/>
    <w:lvl w:ilvl="0">
      <w:start w:val="1"/>
      <w:numFmt w:val="decimal"/>
      <w:lvlText w:val="%1."/>
      <w:lvlJc w:val="left"/>
      <w:pPr>
        <w:tabs>
          <w:tab w:val="num" w:pos="360"/>
        </w:tabs>
        <w:ind w:left="360" w:hanging="360"/>
      </w:pPr>
    </w:lvl>
  </w:abstractNum>
  <w:abstractNum w:abstractNumId="10" w15:restartNumberingAfterBreak="0">
    <w:nsid w:val="0000000B"/>
    <w:multiLevelType w:val="singleLevel"/>
    <w:tmpl w:val="000F0409"/>
    <w:lvl w:ilvl="0">
      <w:start w:val="1"/>
      <w:numFmt w:val="decimal"/>
      <w:lvlText w:val="%1."/>
      <w:lvlJc w:val="left"/>
      <w:pPr>
        <w:tabs>
          <w:tab w:val="num" w:pos="360"/>
        </w:tabs>
        <w:ind w:left="360" w:hanging="360"/>
      </w:pPr>
    </w:lvl>
  </w:abstractNum>
  <w:abstractNum w:abstractNumId="11" w15:restartNumberingAfterBreak="0">
    <w:nsid w:val="0000000C"/>
    <w:multiLevelType w:val="singleLevel"/>
    <w:tmpl w:val="000F0409"/>
    <w:lvl w:ilvl="0">
      <w:start w:val="1"/>
      <w:numFmt w:val="decimal"/>
      <w:lvlText w:val="%1."/>
      <w:lvlJc w:val="left"/>
      <w:pPr>
        <w:tabs>
          <w:tab w:val="num" w:pos="360"/>
        </w:tabs>
        <w:ind w:left="360" w:hanging="360"/>
      </w:pPr>
    </w:lvl>
  </w:abstractNum>
  <w:abstractNum w:abstractNumId="12" w15:restartNumberingAfterBreak="0">
    <w:nsid w:val="0000000D"/>
    <w:multiLevelType w:val="singleLevel"/>
    <w:tmpl w:val="000F0409"/>
    <w:lvl w:ilvl="0">
      <w:start w:val="1"/>
      <w:numFmt w:val="decimal"/>
      <w:lvlText w:val="%1."/>
      <w:lvlJc w:val="left"/>
      <w:pPr>
        <w:tabs>
          <w:tab w:val="num" w:pos="360"/>
        </w:tabs>
        <w:ind w:left="360" w:hanging="360"/>
      </w:pPr>
    </w:lvl>
  </w:abstractNum>
  <w:abstractNum w:abstractNumId="13" w15:restartNumberingAfterBreak="0">
    <w:nsid w:val="0000000E"/>
    <w:multiLevelType w:val="singleLevel"/>
    <w:tmpl w:val="000F0409"/>
    <w:lvl w:ilvl="0">
      <w:start w:val="1"/>
      <w:numFmt w:val="decimal"/>
      <w:lvlText w:val="%1."/>
      <w:lvlJc w:val="left"/>
      <w:pPr>
        <w:tabs>
          <w:tab w:val="num" w:pos="360"/>
        </w:tabs>
        <w:ind w:left="360" w:hanging="360"/>
      </w:pPr>
    </w:lvl>
  </w:abstractNum>
  <w:abstractNum w:abstractNumId="14" w15:restartNumberingAfterBreak="0">
    <w:nsid w:val="0000000F"/>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0000010"/>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0000011"/>
    <w:multiLevelType w:val="singleLevel"/>
    <w:tmpl w:val="00000000"/>
    <w:lvl w:ilvl="0">
      <w:start w:val="10"/>
      <w:numFmt w:val="lowerLetter"/>
      <w:lvlText w:val="(%1)"/>
      <w:lvlJc w:val="left"/>
      <w:pPr>
        <w:tabs>
          <w:tab w:val="num" w:pos="420"/>
        </w:tabs>
        <w:ind w:left="420" w:hanging="360"/>
      </w:pPr>
      <w:rPr>
        <w:rFonts w:hint="default"/>
      </w:rPr>
    </w:lvl>
  </w:abstractNum>
  <w:abstractNum w:abstractNumId="17" w15:restartNumberingAfterBreak="0">
    <w:nsid w:val="00000012"/>
    <w:multiLevelType w:val="singleLevel"/>
    <w:tmpl w:val="00000000"/>
    <w:lvl w:ilvl="0">
      <w:start w:val="1"/>
      <w:numFmt w:val="lowerRoman"/>
      <w:lvlText w:val="(%1)"/>
      <w:lvlJc w:val="left"/>
      <w:pPr>
        <w:tabs>
          <w:tab w:val="num" w:pos="780"/>
        </w:tabs>
        <w:ind w:left="780" w:hanging="720"/>
      </w:pPr>
      <w:rPr>
        <w:rFonts w:hint="default"/>
        <w:i/>
      </w:rPr>
    </w:lvl>
  </w:abstractNum>
  <w:abstractNum w:abstractNumId="18" w15:restartNumberingAfterBreak="0">
    <w:nsid w:val="00000013"/>
    <w:multiLevelType w:val="singleLevel"/>
    <w:tmpl w:val="00000000"/>
    <w:lvl w:ilvl="0">
      <w:start w:val="1"/>
      <w:numFmt w:val="lowerRoman"/>
      <w:lvlText w:val="(%1)"/>
      <w:lvlJc w:val="left"/>
      <w:pPr>
        <w:tabs>
          <w:tab w:val="num" w:pos="780"/>
        </w:tabs>
        <w:ind w:left="780" w:hanging="720"/>
      </w:pPr>
      <w:rPr>
        <w:rFonts w:hint="default"/>
        <w:i/>
      </w:rPr>
    </w:lvl>
  </w:abstractNum>
  <w:abstractNum w:abstractNumId="19" w15:restartNumberingAfterBreak="0">
    <w:nsid w:val="00000014"/>
    <w:multiLevelType w:val="singleLevel"/>
    <w:tmpl w:val="00000000"/>
    <w:lvl w:ilvl="0">
      <w:start w:val="1"/>
      <w:numFmt w:val="lowerRoman"/>
      <w:lvlText w:val="(%1)"/>
      <w:lvlJc w:val="left"/>
      <w:pPr>
        <w:tabs>
          <w:tab w:val="num" w:pos="780"/>
        </w:tabs>
        <w:ind w:left="780" w:hanging="720"/>
      </w:pPr>
      <w:rPr>
        <w:rFonts w:hint="default"/>
      </w:rPr>
    </w:lvl>
  </w:abstractNum>
  <w:abstractNum w:abstractNumId="20" w15:restartNumberingAfterBreak="0">
    <w:nsid w:val="00000015"/>
    <w:multiLevelType w:val="singleLevel"/>
    <w:tmpl w:val="00000000"/>
    <w:lvl w:ilvl="0">
      <w:start w:val="1"/>
      <w:numFmt w:val="lowerRoman"/>
      <w:lvlText w:val="(%1)"/>
      <w:lvlJc w:val="left"/>
      <w:pPr>
        <w:tabs>
          <w:tab w:val="num" w:pos="780"/>
        </w:tabs>
        <w:ind w:left="780" w:hanging="720"/>
      </w:pPr>
      <w:rPr>
        <w:rFonts w:hint="default"/>
      </w:rPr>
    </w:lvl>
  </w:abstractNum>
  <w:abstractNum w:abstractNumId="21" w15:restartNumberingAfterBreak="0">
    <w:nsid w:val="05CC1C14"/>
    <w:multiLevelType w:val="hybridMultilevel"/>
    <w:tmpl w:val="E0C221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DC26CDD"/>
    <w:multiLevelType w:val="hybridMultilevel"/>
    <w:tmpl w:val="C4F8096E"/>
    <w:lvl w:ilvl="0" w:tplc="FFFFFFFF">
      <w:start w:val="1"/>
      <w:numFmt w:val="lowerLetter"/>
      <w:lvlText w:val="%1)"/>
      <w:lvlJc w:val="left"/>
      <w:pPr>
        <w:tabs>
          <w:tab w:val="num" w:pos="720"/>
        </w:tabs>
        <w:ind w:left="720" w:hanging="360"/>
      </w:pPr>
      <w:rPr>
        <w:rFonts w:hint="default"/>
      </w:rPr>
    </w:lvl>
    <w:lvl w:ilvl="1" w:tplc="5B361E9A">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0FFA0BBD"/>
    <w:multiLevelType w:val="hybridMultilevel"/>
    <w:tmpl w:val="C8D8A718"/>
    <w:lvl w:ilvl="0" w:tplc="D526C0E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21B40DD"/>
    <w:multiLevelType w:val="hybridMultilevel"/>
    <w:tmpl w:val="1EA4CA3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4F24CEC"/>
    <w:multiLevelType w:val="hybridMultilevel"/>
    <w:tmpl w:val="3EF007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E1B2C58"/>
    <w:multiLevelType w:val="hybridMultilevel"/>
    <w:tmpl w:val="E3F24A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D235FC"/>
    <w:multiLevelType w:val="hybridMultilevel"/>
    <w:tmpl w:val="95B01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006477"/>
    <w:multiLevelType w:val="hybridMultilevel"/>
    <w:tmpl w:val="B60A3DAC"/>
    <w:lvl w:ilvl="0" w:tplc="FFFFFFFF">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EDA106A"/>
    <w:multiLevelType w:val="hybridMultilevel"/>
    <w:tmpl w:val="F65E365E"/>
    <w:lvl w:ilvl="0" w:tplc="D526C0E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ACE3E1F"/>
    <w:multiLevelType w:val="hybridMultilevel"/>
    <w:tmpl w:val="E5E89EAA"/>
    <w:lvl w:ilvl="0" w:tplc="D526C0EC">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1"/>
  </w:num>
  <w:num w:numId="4">
    <w:abstractNumId w:val="2"/>
  </w:num>
  <w:num w:numId="5">
    <w:abstractNumId w:val="3"/>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0"/>
  </w:num>
  <w:num w:numId="23">
    <w:abstractNumId w:val="24"/>
  </w:num>
  <w:num w:numId="24">
    <w:abstractNumId w:val="28"/>
  </w:num>
  <w:num w:numId="25">
    <w:abstractNumId w:val="29"/>
  </w:num>
  <w:num w:numId="26">
    <w:abstractNumId w:val="23"/>
  </w:num>
  <w:num w:numId="27">
    <w:abstractNumId w:val="30"/>
  </w:num>
  <w:num w:numId="28">
    <w:abstractNumId w:val="22"/>
  </w:num>
  <w:num w:numId="29">
    <w:abstractNumId w:val="21"/>
  </w:num>
  <w:num w:numId="30">
    <w:abstractNumId w:val="26"/>
  </w:num>
  <w:num w:numId="31">
    <w:abstractNumId w:val="25"/>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CFF"/>
    <w:rsid w:val="00035C31"/>
    <w:rsid w:val="00040F5C"/>
    <w:rsid w:val="000C74DB"/>
    <w:rsid w:val="000D0DDC"/>
    <w:rsid w:val="00107B3F"/>
    <w:rsid w:val="00154E19"/>
    <w:rsid w:val="00162809"/>
    <w:rsid w:val="00172E25"/>
    <w:rsid w:val="001C6DE6"/>
    <w:rsid w:val="0027347B"/>
    <w:rsid w:val="002823DB"/>
    <w:rsid w:val="002C2635"/>
    <w:rsid w:val="00305470"/>
    <w:rsid w:val="00325389"/>
    <w:rsid w:val="00342F61"/>
    <w:rsid w:val="003528BB"/>
    <w:rsid w:val="003849FC"/>
    <w:rsid w:val="003C74D7"/>
    <w:rsid w:val="003D3D35"/>
    <w:rsid w:val="003E5EF5"/>
    <w:rsid w:val="0044336E"/>
    <w:rsid w:val="0047663A"/>
    <w:rsid w:val="004955F4"/>
    <w:rsid w:val="00546D05"/>
    <w:rsid w:val="005B1A49"/>
    <w:rsid w:val="00642B71"/>
    <w:rsid w:val="00654984"/>
    <w:rsid w:val="00686336"/>
    <w:rsid w:val="00706270"/>
    <w:rsid w:val="00717CF5"/>
    <w:rsid w:val="00790D42"/>
    <w:rsid w:val="007D5455"/>
    <w:rsid w:val="007F14C1"/>
    <w:rsid w:val="00811F05"/>
    <w:rsid w:val="00837278"/>
    <w:rsid w:val="00852AC4"/>
    <w:rsid w:val="0086132B"/>
    <w:rsid w:val="00877259"/>
    <w:rsid w:val="009375AF"/>
    <w:rsid w:val="00973AF2"/>
    <w:rsid w:val="00981A15"/>
    <w:rsid w:val="00997B6E"/>
    <w:rsid w:val="009C1529"/>
    <w:rsid w:val="00A33BC8"/>
    <w:rsid w:val="00A56D0F"/>
    <w:rsid w:val="00AA1CD4"/>
    <w:rsid w:val="00AB0167"/>
    <w:rsid w:val="00AB76F6"/>
    <w:rsid w:val="00AF327F"/>
    <w:rsid w:val="00B047B1"/>
    <w:rsid w:val="00B4206C"/>
    <w:rsid w:val="00B5362E"/>
    <w:rsid w:val="00BE124F"/>
    <w:rsid w:val="00C521D3"/>
    <w:rsid w:val="00CE3F67"/>
    <w:rsid w:val="00D57C96"/>
    <w:rsid w:val="00D92CFF"/>
    <w:rsid w:val="00DD62AA"/>
    <w:rsid w:val="00DD7CC8"/>
    <w:rsid w:val="00E2047A"/>
    <w:rsid w:val="00E25FC4"/>
    <w:rsid w:val="00E60D02"/>
    <w:rsid w:val="00E90512"/>
    <w:rsid w:val="00EE70EB"/>
    <w:rsid w:val="00F66A18"/>
    <w:rsid w:val="00F8066A"/>
    <w:rsid w:val="00F95937"/>
    <w:rsid w:val="00FF2EB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A9C8FAF"/>
  <w14:defaultImageDpi w14:val="32767"/>
  <w15:chartTrackingRefBased/>
  <w15:docId w15:val="{6C809E4C-4381-B540-ABAC-7D4D38986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Pr>
      <w:sz w:val="24"/>
    </w:rPr>
  </w:style>
  <w:style w:type="paragraph" w:styleId="Heading1">
    <w:name w:val="heading 1"/>
    <w:basedOn w:val="Normal"/>
    <w:next w:val="Normal"/>
    <w:qFormat/>
    <w:pPr>
      <w:keepNext/>
      <w:jc w:val="right"/>
      <w:outlineLvl w:val="0"/>
    </w:pPr>
    <w:rPr>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tabs>
        <w:tab w:val="left" w:pos="-1620"/>
        <w:tab w:val="left" w:pos="-900"/>
        <w:tab w:val="left" w:pos="540"/>
        <w:tab w:val="left" w:pos="72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s>
      <w:ind w:right="142"/>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quote">
    <w:name w:val="Blockquote"/>
    <w:basedOn w:val="Normal"/>
    <w:pPr>
      <w:widowControl w:val="0"/>
      <w:spacing w:before="100" w:after="100"/>
      <w:ind w:left="360" w:right="360"/>
    </w:pPr>
  </w:style>
  <w:style w:type="paragraph" w:styleId="FootnoteText">
    <w:name w:val="footnote text"/>
    <w:basedOn w:val="Normal"/>
    <w:rPr>
      <w:sz w:val="20"/>
    </w:rPr>
  </w:style>
  <w:style w:type="character" w:styleId="FootnoteReference">
    <w:name w:val="footnote reference"/>
    <w:rPr>
      <w:vertAlign w:val="superscript"/>
    </w:rPr>
  </w:style>
  <w:style w:type="character" w:styleId="Hyperlink">
    <w:name w:val="Hyperlink"/>
    <w:rPr>
      <w:color w:val="0000FF"/>
      <w:u w:val="single"/>
    </w:rPr>
  </w:style>
  <w:style w:type="paragraph" w:styleId="PlainText">
    <w:name w:val="Plain Text"/>
    <w:basedOn w:val="Normal"/>
    <w:rPr>
      <w:rFonts w:ascii="Courier New" w:hAnsi="Courier New"/>
      <w:sz w:val="20"/>
    </w:rPr>
  </w:style>
  <w:style w:type="character" w:styleId="FollowedHyperlink">
    <w:name w:val="FollowedHyperlink"/>
    <w:rPr>
      <w:color w:val="800080"/>
      <w:u w:val="single"/>
    </w:rPr>
  </w:style>
  <w:style w:type="paragraph" w:styleId="BodyText">
    <w:name w:val="Body Text"/>
    <w:basedOn w:val="Normal"/>
    <w:link w:val="BodyTextChar"/>
    <w:pPr>
      <w:tabs>
        <w:tab w:val="left" w:pos="720"/>
        <w:tab w:val="left" w:pos="3880"/>
        <w:tab w:val="left" w:pos="10800"/>
        <w:tab w:val="left" w:pos="11520"/>
      </w:tabs>
      <w:jc w:val="center"/>
    </w:pPr>
  </w:style>
  <w:style w:type="paragraph" w:styleId="BodyText2">
    <w:name w:val="Body Text 2"/>
    <w:basedOn w:val="Normal"/>
    <w:pPr>
      <w:tabs>
        <w:tab w:val="left" w:pos="-1620"/>
        <w:tab w:val="left" w:pos="-900"/>
        <w:tab w:val="left" w:pos="540"/>
        <w:tab w:val="left" w:pos="72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s>
      <w:spacing w:line="240" w:lineRule="exact"/>
      <w:ind w:right="144"/>
    </w:pPr>
  </w:style>
  <w:style w:type="paragraph" w:styleId="Caption">
    <w:name w:val="caption"/>
    <w:basedOn w:val="Normal"/>
    <w:next w:val="Normal"/>
    <w:qFormat/>
    <w:pPr>
      <w:tabs>
        <w:tab w:val="left" w:pos="720"/>
        <w:tab w:val="left" w:pos="10800"/>
        <w:tab w:val="left" w:pos="11520"/>
      </w:tabs>
      <w:jc w:val="center"/>
    </w:pPr>
    <w:rPr>
      <w:b/>
    </w:rPr>
  </w:style>
  <w:style w:type="paragraph" w:styleId="BodyText3">
    <w:name w:val="Body Text 3"/>
    <w:basedOn w:val="Normal"/>
    <w:pPr>
      <w:tabs>
        <w:tab w:val="left" w:pos="-1620"/>
        <w:tab w:val="left" w:pos="-900"/>
        <w:tab w:val="left" w:pos="540"/>
        <w:tab w:val="left" w:pos="72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s>
      <w:ind w:right="142"/>
    </w:pPr>
    <w:rPr>
      <w:b/>
    </w:rPr>
  </w:style>
  <w:style w:type="paragraph" w:styleId="BodyTextIndent">
    <w:name w:val="Body Text Indent"/>
    <w:basedOn w:val="Normal"/>
    <w:pPr>
      <w:ind w:firstLine="720"/>
    </w:pPr>
    <w:rPr>
      <w:rFonts w:ascii="Courier New" w:hAnsi="Courier New"/>
      <w:sz w:val="18"/>
    </w:rPr>
  </w:style>
  <w:style w:type="paragraph" w:styleId="BodyTextIndent2">
    <w:name w:val="Body Text Indent 2"/>
    <w:basedOn w:val="Normal"/>
    <w:pPr>
      <w:ind w:left="990" w:hanging="270"/>
    </w:pPr>
    <w:rPr>
      <w:rFonts w:ascii="Courier New" w:hAnsi="Courier New"/>
      <w:sz w:val="18"/>
    </w:rPr>
  </w:style>
  <w:style w:type="paragraph" w:styleId="BodyTextIndent3">
    <w:name w:val="Body Text Indent 3"/>
    <w:basedOn w:val="Normal"/>
    <w:pPr>
      <w:ind w:left="1080" w:hanging="360"/>
    </w:pPr>
    <w:rPr>
      <w:rFonts w:ascii="Courier New" w:hAnsi="Courier New"/>
      <w:sz w:val="1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link w:val="BalloonTextChar"/>
    <w:uiPriority w:val="99"/>
    <w:semiHidden/>
    <w:unhideWhenUsed/>
    <w:rsid w:val="00195E36"/>
    <w:rPr>
      <w:rFonts w:ascii="Lucida Grande" w:hAnsi="Lucida Grande"/>
      <w:sz w:val="18"/>
      <w:szCs w:val="18"/>
    </w:rPr>
  </w:style>
  <w:style w:type="character" w:customStyle="1" w:styleId="BalloonTextChar">
    <w:name w:val="Balloon Text Char"/>
    <w:link w:val="BalloonText"/>
    <w:uiPriority w:val="99"/>
    <w:semiHidden/>
    <w:rsid w:val="00195E36"/>
    <w:rPr>
      <w:rFonts w:ascii="Lucida Grande" w:hAnsi="Lucida Grande"/>
      <w:sz w:val="18"/>
      <w:szCs w:val="18"/>
    </w:rPr>
  </w:style>
  <w:style w:type="character" w:styleId="CommentReference">
    <w:name w:val="annotation reference"/>
    <w:uiPriority w:val="99"/>
    <w:semiHidden/>
    <w:unhideWhenUsed/>
    <w:rsid w:val="00880CD0"/>
    <w:rPr>
      <w:sz w:val="18"/>
      <w:szCs w:val="18"/>
    </w:rPr>
  </w:style>
  <w:style w:type="paragraph" w:styleId="CommentText">
    <w:name w:val="annotation text"/>
    <w:basedOn w:val="Normal"/>
    <w:link w:val="CommentTextChar"/>
    <w:uiPriority w:val="99"/>
    <w:semiHidden/>
    <w:unhideWhenUsed/>
    <w:rsid w:val="00880CD0"/>
    <w:rPr>
      <w:szCs w:val="24"/>
    </w:rPr>
  </w:style>
  <w:style w:type="character" w:customStyle="1" w:styleId="CommentTextChar">
    <w:name w:val="Comment Text Char"/>
    <w:link w:val="CommentText"/>
    <w:uiPriority w:val="99"/>
    <w:semiHidden/>
    <w:rsid w:val="00880CD0"/>
    <w:rPr>
      <w:sz w:val="24"/>
      <w:szCs w:val="24"/>
    </w:rPr>
  </w:style>
  <w:style w:type="paragraph" w:styleId="CommentSubject">
    <w:name w:val="annotation subject"/>
    <w:basedOn w:val="CommentText"/>
    <w:next w:val="CommentText"/>
    <w:link w:val="CommentSubjectChar"/>
    <w:uiPriority w:val="99"/>
    <w:semiHidden/>
    <w:unhideWhenUsed/>
    <w:rsid w:val="00880CD0"/>
    <w:rPr>
      <w:b/>
      <w:bCs/>
      <w:sz w:val="20"/>
      <w:szCs w:val="20"/>
    </w:rPr>
  </w:style>
  <w:style w:type="character" w:customStyle="1" w:styleId="CommentSubjectChar">
    <w:name w:val="Comment Subject Char"/>
    <w:link w:val="CommentSubject"/>
    <w:uiPriority w:val="99"/>
    <w:semiHidden/>
    <w:rsid w:val="00880CD0"/>
    <w:rPr>
      <w:b/>
      <w:bCs/>
      <w:sz w:val="24"/>
      <w:szCs w:val="24"/>
    </w:rPr>
  </w:style>
  <w:style w:type="character" w:customStyle="1" w:styleId="BodyTextChar">
    <w:name w:val="Body Text Char"/>
    <w:link w:val="BodyText"/>
    <w:rsid w:val="00B16D84"/>
    <w:rPr>
      <w:sz w:val="24"/>
    </w:rPr>
  </w:style>
  <w:style w:type="table" w:styleId="TableGrid">
    <w:name w:val="Table Grid"/>
    <w:basedOn w:val="TableNormal"/>
    <w:rsid w:val="004B59C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47"/>
    <w:rsid w:val="005B1A49"/>
    <w:rPr>
      <w:color w:val="605E5C"/>
      <w:shd w:val="clear" w:color="auto" w:fill="E1DFDD"/>
    </w:rPr>
  </w:style>
  <w:style w:type="paragraph" w:styleId="Revision">
    <w:name w:val="Revision"/>
    <w:hidden/>
    <w:rsid w:val="0087725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837528">
      <w:bodyDiv w:val="1"/>
      <w:marLeft w:val="0"/>
      <w:marRight w:val="0"/>
      <w:marTop w:val="0"/>
      <w:marBottom w:val="0"/>
      <w:divBdr>
        <w:top w:val="none" w:sz="0" w:space="0" w:color="auto"/>
        <w:left w:val="none" w:sz="0" w:space="0" w:color="auto"/>
        <w:bottom w:val="none" w:sz="0" w:space="0" w:color="auto"/>
        <w:right w:val="none" w:sz="0" w:space="0" w:color="auto"/>
      </w:divBdr>
    </w:div>
    <w:div w:id="169955477">
      <w:bodyDiv w:val="1"/>
      <w:marLeft w:val="0"/>
      <w:marRight w:val="0"/>
      <w:marTop w:val="0"/>
      <w:marBottom w:val="0"/>
      <w:divBdr>
        <w:top w:val="none" w:sz="0" w:space="0" w:color="auto"/>
        <w:left w:val="none" w:sz="0" w:space="0" w:color="auto"/>
        <w:bottom w:val="none" w:sz="0" w:space="0" w:color="auto"/>
        <w:right w:val="none" w:sz="0" w:space="0" w:color="auto"/>
      </w:divBdr>
    </w:div>
    <w:div w:id="340860724">
      <w:bodyDiv w:val="1"/>
      <w:marLeft w:val="0"/>
      <w:marRight w:val="0"/>
      <w:marTop w:val="0"/>
      <w:marBottom w:val="0"/>
      <w:divBdr>
        <w:top w:val="none" w:sz="0" w:space="0" w:color="auto"/>
        <w:left w:val="none" w:sz="0" w:space="0" w:color="auto"/>
        <w:bottom w:val="none" w:sz="0" w:space="0" w:color="auto"/>
        <w:right w:val="none" w:sz="0" w:space="0" w:color="auto"/>
      </w:divBdr>
    </w:div>
    <w:div w:id="400372753">
      <w:bodyDiv w:val="1"/>
      <w:marLeft w:val="0"/>
      <w:marRight w:val="0"/>
      <w:marTop w:val="0"/>
      <w:marBottom w:val="0"/>
      <w:divBdr>
        <w:top w:val="none" w:sz="0" w:space="0" w:color="auto"/>
        <w:left w:val="none" w:sz="0" w:space="0" w:color="auto"/>
        <w:bottom w:val="none" w:sz="0" w:space="0" w:color="auto"/>
        <w:right w:val="none" w:sz="0" w:space="0" w:color="auto"/>
      </w:divBdr>
    </w:div>
    <w:div w:id="596209724">
      <w:bodyDiv w:val="1"/>
      <w:marLeft w:val="0"/>
      <w:marRight w:val="0"/>
      <w:marTop w:val="0"/>
      <w:marBottom w:val="0"/>
      <w:divBdr>
        <w:top w:val="none" w:sz="0" w:space="0" w:color="auto"/>
        <w:left w:val="none" w:sz="0" w:space="0" w:color="auto"/>
        <w:bottom w:val="none" w:sz="0" w:space="0" w:color="auto"/>
        <w:right w:val="none" w:sz="0" w:space="0" w:color="auto"/>
      </w:divBdr>
    </w:div>
    <w:div w:id="1169713946">
      <w:bodyDiv w:val="1"/>
      <w:marLeft w:val="0"/>
      <w:marRight w:val="0"/>
      <w:marTop w:val="0"/>
      <w:marBottom w:val="0"/>
      <w:divBdr>
        <w:top w:val="none" w:sz="0" w:space="0" w:color="auto"/>
        <w:left w:val="none" w:sz="0" w:space="0" w:color="auto"/>
        <w:bottom w:val="none" w:sz="0" w:space="0" w:color="auto"/>
        <w:right w:val="none" w:sz="0" w:space="0" w:color="auto"/>
      </w:divBdr>
    </w:div>
    <w:div w:id="1552882535">
      <w:bodyDiv w:val="1"/>
      <w:marLeft w:val="0"/>
      <w:marRight w:val="0"/>
      <w:marTop w:val="0"/>
      <w:marBottom w:val="0"/>
      <w:divBdr>
        <w:top w:val="none" w:sz="0" w:space="0" w:color="auto"/>
        <w:left w:val="none" w:sz="0" w:space="0" w:color="auto"/>
        <w:bottom w:val="none" w:sz="0" w:space="0" w:color="auto"/>
        <w:right w:val="none" w:sz="0" w:space="0" w:color="auto"/>
      </w:divBdr>
    </w:div>
    <w:div w:id="1716540702">
      <w:bodyDiv w:val="1"/>
      <w:marLeft w:val="0"/>
      <w:marRight w:val="0"/>
      <w:marTop w:val="0"/>
      <w:marBottom w:val="0"/>
      <w:divBdr>
        <w:top w:val="none" w:sz="0" w:space="0" w:color="auto"/>
        <w:left w:val="none" w:sz="0" w:space="0" w:color="auto"/>
        <w:bottom w:val="none" w:sz="0" w:space="0" w:color="auto"/>
        <w:right w:val="none" w:sz="0" w:space="0" w:color="auto"/>
      </w:divBdr>
    </w:div>
    <w:div w:id="1725256751">
      <w:bodyDiv w:val="1"/>
      <w:marLeft w:val="0"/>
      <w:marRight w:val="0"/>
      <w:marTop w:val="0"/>
      <w:marBottom w:val="0"/>
      <w:divBdr>
        <w:top w:val="none" w:sz="0" w:space="0" w:color="auto"/>
        <w:left w:val="none" w:sz="0" w:space="0" w:color="auto"/>
        <w:bottom w:val="none" w:sz="0" w:space="0" w:color="auto"/>
        <w:right w:val="none" w:sz="0" w:space="0" w:color="auto"/>
      </w:divBdr>
    </w:div>
    <w:div w:id="18958963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www.learnaboutwool.com/lesson-plans/ruminant-digestion/" TargetMode="External"/><Relationship Id="rId34" Type="http://schemas.openxmlformats.org/officeDocument/2006/relationships/footer" Target="footer2.xml"/><Relationship Id="rId7"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9.png"/><Relationship Id="rId29" Type="http://schemas.openxmlformats.org/officeDocument/2006/relationships/hyperlink" Target="https://www.youtube.com/watch?v=6_XMKmFQ_w8" TargetMode="Externa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0.jpeg"/><Relationship Id="rId28" Type="http://schemas.openxmlformats.org/officeDocument/2006/relationships/hyperlink" Target="https://ucmp.berkeley.edu/vertebrates/tetrapods/amniota.html" TargetMode="External"/><Relationship Id="rId36" Type="http://schemas.openxmlformats.org/officeDocument/2006/relationships/theme" Target="theme/theme1.xml"/><Relationship Id="rId19" Type="http://schemas.openxmlformats.org/officeDocument/2006/relationships/image" Target="media/image8.png"/><Relationship Id="rId31" Type="http://schemas.openxmlformats.org/officeDocument/2006/relationships/hyperlink" Target="http://www.nature.com/scitable/topicpage/trait-evolution-on-a-phylogenetic-tree-relatedness-41936" TargetMode="External"/><Relationship Id="rId4"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hyperlink" Target="https://www.learnaboutwool.com/lesson-plans/ruminant-digestion/" TargetMode="External"/><Relationship Id="rId27" Type="http://schemas.openxmlformats.org/officeDocument/2006/relationships/image" Target="media/image14.png"/><Relationship Id="rId30" Type="http://schemas.openxmlformats.org/officeDocument/2006/relationships/hyperlink" Target="http://www.nature.com/scitable/topicpage/reading-a-phylogenetic-tree-the-meaning-of-41956"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13</Pages>
  <Words>3730</Words>
  <Characters>21261</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Evolution computer lab</vt:lpstr>
    </vt:vector>
  </TitlesOfParts>
  <Company/>
  <LinksUpToDate>false</LinksUpToDate>
  <CharactersWithSpaces>24942</CharactersWithSpaces>
  <SharedDoc>false</SharedDoc>
  <HLinks>
    <vt:vector size="24" baseType="variant">
      <vt:variant>
        <vt:i4>327707</vt:i4>
      </vt:variant>
      <vt:variant>
        <vt:i4>9</vt:i4>
      </vt:variant>
      <vt:variant>
        <vt:i4>0</vt:i4>
      </vt:variant>
      <vt:variant>
        <vt:i4>5</vt:i4>
      </vt:variant>
      <vt:variant>
        <vt:lpwstr>http://evolution.berkeley.edu/evolibrary/home.php</vt:lpwstr>
      </vt:variant>
      <vt:variant>
        <vt:lpwstr/>
      </vt:variant>
      <vt:variant>
        <vt:i4>8323196</vt:i4>
      </vt:variant>
      <vt:variant>
        <vt:i4>6</vt:i4>
      </vt:variant>
      <vt:variant>
        <vt:i4>0</vt:i4>
      </vt:variant>
      <vt:variant>
        <vt:i4>5</vt:i4>
      </vt:variant>
      <vt:variant>
        <vt:lpwstr>http://www.springer.com/life+sciences/evolutionary+%26+developmental+biology/journal/12052?hideChart=1</vt:lpwstr>
      </vt:variant>
      <vt:variant>
        <vt:lpwstr>realtime</vt:lpwstr>
      </vt:variant>
      <vt:variant>
        <vt:i4>6094876</vt:i4>
      </vt:variant>
      <vt:variant>
        <vt:i4>3</vt:i4>
      </vt:variant>
      <vt:variant>
        <vt:i4>0</vt:i4>
      </vt:variant>
      <vt:variant>
        <vt:i4>5</vt:i4>
      </vt:variant>
      <vt:variant>
        <vt:lpwstr>http://www.nature.com/scitable/topicpage/trait-evolution-on-a-phylogenetic-tree-relatedness-41936</vt:lpwstr>
      </vt:variant>
      <vt:variant>
        <vt:lpwstr/>
      </vt:variant>
      <vt:variant>
        <vt:i4>4325382</vt:i4>
      </vt:variant>
      <vt:variant>
        <vt:i4>0</vt:i4>
      </vt:variant>
      <vt:variant>
        <vt:i4>0</vt:i4>
      </vt:variant>
      <vt:variant>
        <vt:i4>5</vt:i4>
      </vt:variant>
      <vt:variant>
        <vt:lpwstr>http://www.nature.com/scitable/topicpage/reading-a-phylogenetic-tree-the-meaning-of-41956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Evolution computer lab</dc:title>
  <dc:subject/>
  <dc:creator>OWNER</dc:creator>
  <cp:keywords/>
  <cp:lastModifiedBy>Kristin Jenkins</cp:lastModifiedBy>
  <cp:revision>3</cp:revision>
  <cp:lastPrinted>2011-02-07T16:03:00Z</cp:lastPrinted>
  <dcterms:created xsi:type="dcterms:W3CDTF">2020-06-05T22:16:00Z</dcterms:created>
  <dcterms:modified xsi:type="dcterms:W3CDTF">2020-06-05T22:40:00Z</dcterms:modified>
</cp:coreProperties>
</file>